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73AF" w:rsidRDefault="003F73AF" w:rsidP="003F73AF">
      <w:pPr>
        <w:ind w:hanging="540"/>
        <w:jc w:val="center"/>
      </w:pPr>
      <w:r>
        <w:rPr>
          <w:b/>
          <w:sz w:val="28"/>
          <w:szCs w:val="28"/>
        </w:rPr>
        <w:t>Муниципальное бюджетное общеобразовательное учреждение</w:t>
      </w:r>
    </w:p>
    <w:p w:rsidR="003F73AF" w:rsidRDefault="003F73AF" w:rsidP="003F73AF">
      <w:pPr>
        <w:ind w:hanging="540"/>
        <w:jc w:val="center"/>
      </w:pPr>
      <w:r>
        <w:rPr>
          <w:b/>
          <w:sz w:val="28"/>
          <w:szCs w:val="28"/>
        </w:rPr>
        <w:t>«Дутовская средняя общеобразовательная школа»</w:t>
      </w:r>
    </w:p>
    <w:p w:rsidR="003F73AF" w:rsidRDefault="003F73AF" w:rsidP="003F73AF">
      <w:pPr>
        <w:ind w:hanging="540"/>
        <w:jc w:val="center"/>
        <w:rPr>
          <w:b/>
          <w:sz w:val="28"/>
          <w:szCs w:val="28"/>
        </w:rPr>
      </w:pPr>
    </w:p>
    <w:p w:rsidR="003F73AF" w:rsidRDefault="007C27D1" w:rsidP="007C27D1">
      <w:pPr>
        <w:ind w:left="6521" w:hanging="540"/>
      </w:pPr>
      <w:r>
        <w:rPr>
          <w:sz w:val="28"/>
          <w:szCs w:val="28"/>
        </w:rPr>
        <w:t>У</w:t>
      </w:r>
      <w:r w:rsidR="003F73AF">
        <w:rPr>
          <w:sz w:val="28"/>
          <w:szCs w:val="28"/>
        </w:rPr>
        <w:t>тверждаю</w:t>
      </w:r>
    </w:p>
    <w:p w:rsidR="003F73AF" w:rsidRDefault="003F73AF" w:rsidP="007C27D1">
      <w:pPr>
        <w:ind w:left="6521" w:hanging="540"/>
      </w:pPr>
      <w:r>
        <w:rPr>
          <w:sz w:val="28"/>
          <w:szCs w:val="28"/>
        </w:rPr>
        <w:t>Директор</w:t>
      </w:r>
    </w:p>
    <w:p w:rsidR="003F73AF" w:rsidRDefault="003F73AF" w:rsidP="007C27D1">
      <w:pPr>
        <w:ind w:left="6521" w:hanging="540"/>
      </w:pPr>
      <w:r w:rsidRPr="007C27D1">
        <w:rPr>
          <w:sz w:val="28"/>
          <w:szCs w:val="28"/>
          <w:u w:val="single"/>
        </w:rPr>
        <w:t>_</w:t>
      </w:r>
      <w:r w:rsidR="007C27D1">
        <w:rPr>
          <w:sz w:val="28"/>
          <w:szCs w:val="28"/>
          <w:u w:val="single"/>
        </w:rPr>
        <w:t>__</w:t>
      </w:r>
      <w:r w:rsidRPr="007C27D1">
        <w:rPr>
          <w:sz w:val="28"/>
          <w:szCs w:val="28"/>
          <w:u w:val="single"/>
        </w:rPr>
        <w:t>__</w:t>
      </w:r>
      <w:r>
        <w:rPr>
          <w:sz w:val="28"/>
          <w:szCs w:val="28"/>
        </w:rPr>
        <w:t>И.Н.Дергачева</w:t>
      </w:r>
    </w:p>
    <w:p w:rsidR="003F73AF" w:rsidRDefault="003F73AF" w:rsidP="007C27D1">
      <w:pPr>
        <w:ind w:left="6521" w:hanging="540"/>
      </w:pPr>
      <w:r>
        <w:rPr>
          <w:sz w:val="28"/>
          <w:szCs w:val="28"/>
        </w:rPr>
        <w:t>«____»________2025г.</w:t>
      </w:r>
    </w:p>
    <w:p w:rsidR="003F73AF" w:rsidRDefault="003F73AF" w:rsidP="003F73AF">
      <w:pPr>
        <w:rPr>
          <w:sz w:val="28"/>
          <w:szCs w:val="28"/>
        </w:rPr>
      </w:pPr>
      <w:r>
        <w:rPr>
          <w:noProof/>
        </w:rPr>
        <w:drawing>
          <wp:anchor distT="12065" distB="19050" distL="126365" distR="120650" simplePos="0" relativeHeight="251671552" behindDoc="1" locked="0" layoutInCell="1" allowOverlap="1">
            <wp:simplePos x="0" y="0"/>
            <wp:positionH relativeFrom="margin">
              <wp:posOffset>-5706110</wp:posOffset>
            </wp:positionH>
            <wp:positionV relativeFrom="page">
              <wp:align>top</wp:align>
            </wp:positionV>
            <wp:extent cx="5705475" cy="6015990"/>
            <wp:effectExtent l="19050" t="0" r="9525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1" t="-9" r="-11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0159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73AF" w:rsidRDefault="003F73AF" w:rsidP="003F73AF">
      <w:pPr>
        <w:rPr>
          <w:sz w:val="28"/>
          <w:szCs w:val="28"/>
        </w:rPr>
      </w:pPr>
    </w:p>
    <w:p w:rsidR="003F73AF" w:rsidRDefault="003F73AF" w:rsidP="003F73AF">
      <w:pPr>
        <w:rPr>
          <w:sz w:val="28"/>
          <w:szCs w:val="28"/>
        </w:rPr>
      </w:pPr>
    </w:p>
    <w:p w:rsidR="003F73AF" w:rsidRDefault="003F73AF" w:rsidP="003F73AF">
      <w:pPr>
        <w:rPr>
          <w:sz w:val="28"/>
          <w:szCs w:val="28"/>
        </w:rPr>
      </w:pPr>
    </w:p>
    <w:p w:rsidR="003F73AF" w:rsidRDefault="003F73AF" w:rsidP="003F73AF">
      <w:pPr>
        <w:rPr>
          <w:sz w:val="28"/>
          <w:szCs w:val="28"/>
        </w:rPr>
      </w:pPr>
    </w:p>
    <w:p w:rsidR="003F73AF" w:rsidRDefault="003F73AF" w:rsidP="003F73AF">
      <w:pPr>
        <w:rPr>
          <w:sz w:val="28"/>
          <w:szCs w:val="28"/>
        </w:rPr>
      </w:pPr>
    </w:p>
    <w:p w:rsidR="003F73AF" w:rsidRDefault="003F73AF" w:rsidP="003F73AF">
      <w:pPr>
        <w:rPr>
          <w:sz w:val="28"/>
          <w:szCs w:val="28"/>
        </w:rPr>
      </w:pPr>
    </w:p>
    <w:p w:rsidR="003F73AF" w:rsidRDefault="003F73AF" w:rsidP="003F73AF">
      <w:pPr>
        <w:ind w:hanging="900"/>
        <w:jc w:val="center"/>
        <w:rPr>
          <w:rFonts w:ascii="Monotype Corsiva" w:hAnsi="Monotype Corsiva" w:cs="Monotype Corsiva"/>
          <w:b/>
          <w:color w:val="FF0000"/>
          <w:sz w:val="72"/>
          <w:szCs w:val="72"/>
        </w:rPr>
      </w:pPr>
    </w:p>
    <w:p w:rsidR="003F73AF" w:rsidRPr="007C27D1" w:rsidRDefault="003F73AF" w:rsidP="003F73AF">
      <w:pPr>
        <w:ind w:hanging="900"/>
        <w:jc w:val="center"/>
      </w:pPr>
      <w:r w:rsidRPr="007C27D1">
        <w:rPr>
          <w:rFonts w:ascii="Monotype Corsiva" w:hAnsi="Monotype Corsiva" w:cs="Monotype Corsiva"/>
          <w:b/>
          <w:sz w:val="72"/>
          <w:szCs w:val="72"/>
        </w:rPr>
        <w:t>Программа</w:t>
      </w:r>
    </w:p>
    <w:p w:rsidR="003F73AF" w:rsidRPr="007C27D1" w:rsidRDefault="003F73AF" w:rsidP="003F73AF">
      <w:pPr>
        <w:ind w:hanging="900"/>
        <w:jc w:val="center"/>
      </w:pPr>
      <w:r w:rsidRPr="007C27D1">
        <w:rPr>
          <w:rFonts w:ascii="Monotype Corsiva" w:eastAsia="Monotype Corsiva" w:hAnsi="Monotype Corsiva" w:cs="Monotype Corsiva"/>
          <w:b/>
          <w:sz w:val="72"/>
          <w:szCs w:val="72"/>
        </w:rPr>
        <w:t xml:space="preserve">   </w:t>
      </w:r>
    </w:p>
    <w:p w:rsidR="003F73AF" w:rsidRPr="007C27D1" w:rsidRDefault="003F73AF" w:rsidP="003F73AF">
      <w:pPr>
        <w:ind w:hanging="900"/>
        <w:jc w:val="center"/>
      </w:pPr>
      <w:r w:rsidRPr="007C27D1">
        <w:rPr>
          <w:rFonts w:ascii="Monotype Corsiva" w:hAnsi="Monotype Corsiva" w:cs="Monotype Corsiva"/>
          <w:b/>
          <w:sz w:val="72"/>
          <w:szCs w:val="72"/>
        </w:rPr>
        <w:t xml:space="preserve">летнего лагеря </w:t>
      </w:r>
    </w:p>
    <w:p w:rsidR="003F73AF" w:rsidRPr="007C27D1" w:rsidRDefault="003F73AF" w:rsidP="003F73AF">
      <w:pPr>
        <w:ind w:hanging="900"/>
        <w:jc w:val="center"/>
      </w:pPr>
      <w:r w:rsidRPr="007C27D1">
        <w:rPr>
          <w:rFonts w:ascii="Monotype Corsiva" w:hAnsi="Monotype Corsiva" w:cs="Monotype Corsiva"/>
          <w:b/>
          <w:sz w:val="72"/>
          <w:szCs w:val="72"/>
        </w:rPr>
        <w:t xml:space="preserve">дневного пребывания </w:t>
      </w:r>
    </w:p>
    <w:p w:rsidR="003F73AF" w:rsidRPr="007C27D1" w:rsidRDefault="003F73AF" w:rsidP="003F73AF">
      <w:pPr>
        <w:ind w:hanging="900"/>
        <w:jc w:val="center"/>
      </w:pPr>
      <w:r w:rsidRPr="007C27D1">
        <w:rPr>
          <w:rFonts w:ascii="Monotype Corsiva" w:hAnsi="Monotype Corsiva" w:cs="Monotype Corsiva"/>
          <w:b/>
          <w:sz w:val="72"/>
          <w:szCs w:val="72"/>
        </w:rPr>
        <w:t>«Солнечный город»</w:t>
      </w:r>
    </w:p>
    <w:p w:rsidR="003F73AF" w:rsidRDefault="003F73AF" w:rsidP="003F73AF">
      <w:pPr>
        <w:jc w:val="center"/>
      </w:pPr>
      <w:r>
        <w:rPr>
          <w:sz w:val="28"/>
          <w:szCs w:val="28"/>
        </w:rPr>
        <w:t>(Возраст детей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 7-11 лет)</w:t>
      </w:r>
    </w:p>
    <w:p w:rsidR="003F73AF" w:rsidRDefault="003F73AF" w:rsidP="003F73AF">
      <w:pPr>
        <w:jc w:val="right"/>
        <w:rPr>
          <w:sz w:val="28"/>
          <w:szCs w:val="28"/>
        </w:rPr>
      </w:pPr>
    </w:p>
    <w:p w:rsidR="003F73AF" w:rsidRDefault="003F73AF" w:rsidP="003F73AF">
      <w:pPr>
        <w:jc w:val="right"/>
        <w:rPr>
          <w:sz w:val="28"/>
          <w:szCs w:val="28"/>
        </w:rPr>
      </w:pPr>
    </w:p>
    <w:p w:rsidR="003F73AF" w:rsidRDefault="003F73AF" w:rsidP="003F73AF">
      <w:pPr>
        <w:jc w:val="right"/>
        <w:rPr>
          <w:sz w:val="28"/>
          <w:szCs w:val="28"/>
        </w:rPr>
      </w:pPr>
    </w:p>
    <w:p w:rsidR="003F73AF" w:rsidRDefault="003F73AF" w:rsidP="003F73AF">
      <w:pPr>
        <w:jc w:val="right"/>
        <w:rPr>
          <w:sz w:val="28"/>
          <w:szCs w:val="28"/>
        </w:rPr>
      </w:pPr>
    </w:p>
    <w:p w:rsidR="003F73AF" w:rsidRDefault="003F73AF" w:rsidP="003F73AF">
      <w:pPr>
        <w:jc w:val="right"/>
        <w:rPr>
          <w:sz w:val="28"/>
          <w:szCs w:val="28"/>
        </w:rPr>
      </w:pPr>
    </w:p>
    <w:p w:rsidR="003F73AF" w:rsidRDefault="003F73AF" w:rsidP="003F73AF">
      <w:pPr>
        <w:jc w:val="right"/>
        <w:rPr>
          <w:sz w:val="28"/>
          <w:szCs w:val="28"/>
        </w:rPr>
      </w:pPr>
    </w:p>
    <w:p w:rsidR="003F73AF" w:rsidRDefault="003F73AF" w:rsidP="003F73AF">
      <w:pPr>
        <w:rPr>
          <w:sz w:val="28"/>
          <w:szCs w:val="28"/>
        </w:rPr>
      </w:pPr>
    </w:p>
    <w:p w:rsidR="003F73AF" w:rsidRDefault="003F73AF" w:rsidP="003F73AF">
      <w:pPr>
        <w:jc w:val="right"/>
      </w:pPr>
      <w:r>
        <w:rPr>
          <w:sz w:val="28"/>
          <w:szCs w:val="28"/>
        </w:rPr>
        <w:t>Составитель программы:</w:t>
      </w:r>
    </w:p>
    <w:p w:rsidR="003F73AF" w:rsidRDefault="003F73AF" w:rsidP="003F73AF">
      <w:pPr>
        <w:jc w:val="right"/>
      </w:pPr>
    </w:p>
    <w:p w:rsidR="003F73AF" w:rsidRDefault="003F73AF" w:rsidP="003F73AF">
      <w:pPr>
        <w:jc w:val="right"/>
      </w:pPr>
      <w:r>
        <w:rPr>
          <w:sz w:val="28"/>
          <w:szCs w:val="28"/>
        </w:rPr>
        <w:t>начальник лагеря Павлов М.Н.,</w:t>
      </w:r>
    </w:p>
    <w:p w:rsidR="003F73AF" w:rsidRDefault="003F73AF" w:rsidP="003F73AF">
      <w:pPr>
        <w:jc w:val="right"/>
        <w:rPr>
          <w:sz w:val="28"/>
          <w:szCs w:val="28"/>
        </w:rPr>
      </w:pPr>
      <w:r>
        <w:rPr>
          <w:sz w:val="28"/>
          <w:szCs w:val="28"/>
        </w:rPr>
        <w:t>воспитатели Горностаева Г.А.</w:t>
      </w:r>
    </w:p>
    <w:p w:rsidR="003F73AF" w:rsidRDefault="003F73AF" w:rsidP="003F73AF">
      <w:pPr>
        <w:jc w:val="right"/>
      </w:pPr>
      <w:r>
        <w:rPr>
          <w:sz w:val="28"/>
          <w:szCs w:val="28"/>
        </w:rPr>
        <w:t>Белецкая Г.И.</w:t>
      </w:r>
    </w:p>
    <w:p w:rsidR="003F73AF" w:rsidRDefault="003F73AF" w:rsidP="003F73AF">
      <w:pPr>
        <w:jc w:val="right"/>
        <w:rPr>
          <w:sz w:val="28"/>
          <w:szCs w:val="28"/>
        </w:rPr>
      </w:pPr>
    </w:p>
    <w:p w:rsidR="003F73AF" w:rsidRDefault="003F73AF" w:rsidP="003F73AF">
      <w:pPr>
        <w:tabs>
          <w:tab w:val="left" w:pos="3760"/>
        </w:tabs>
        <w:rPr>
          <w:sz w:val="32"/>
          <w:szCs w:val="32"/>
        </w:rPr>
      </w:pPr>
    </w:p>
    <w:p w:rsidR="003F73AF" w:rsidRDefault="003F73AF" w:rsidP="003F73AF">
      <w:pPr>
        <w:tabs>
          <w:tab w:val="left" w:pos="3760"/>
        </w:tabs>
        <w:jc w:val="center"/>
      </w:pPr>
      <w:r>
        <w:rPr>
          <w:sz w:val="28"/>
          <w:szCs w:val="28"/>
        </w:rPr>
        <w:t>2025г.</w:t>
      </w:r>
    </w:p>
    <w:p w:rsidR="003F73AF" w:rsidRDefault="003F73AF" w:rsidP="003F73AF">
      <w:pPr>
        <w:pageBreakBefore/>
        <w:jc w:val="center"/>
      </w:pPr>
      <w:r>
        <w:rPr>
          <w:b/>
          <w:color w:val="00B050"/>
          <w:sz w:val="64"/>
          <w:szCs w:val="64"/>
        </w:rPr>
        <w:lastRenderedPageBreak/>
        <w:t>ПАСПОРТ    ПРОГРАММЫ</w:t>
      </w:r>
    </w:p>
    <w:p w:rsidR="003F73AF" w:rsidRDefault="003F73AF" w:rsidP="003F73AF">
      <w:pPr>
        <w:ind w:firstLine="567"/>
        <w:rPr>
          <w:b/>
          <w:color w:val="00B050"/>
          <w:sz w:val="28"/>
          <w:szCs w:val="28"/>
        </w:rPr>
      </w:pPr>
    </w:p>
    <w:tbl>
      <w:tblPr>
        <w:tblW w:w="0" w:type="auto"/>
        <w:tblInd w:w="-459" w:type="dxa"/>
        <w:tblLayout w:type="fixed"/>
        <w:tblLook w:val="0000" w:firstRow="0" w:lastRow="0" w:firstColumn="0" w:lastColumn="0" w:noHBand="0" w:noVBand="0"/>
      </w:tblPr>
      <w:tblGrid>
        <w:gridCol w:w="491"/>
        <w:gridCol w:w="2559"/>
        <w:gridCol w:w="6485"/>
      </w:tblGrid>
      <w:tr w:rsidR="003F73AF" w:rsidTr="007C27D1"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AF" w:rsidRDefault="003F73AF" w:rsidP="006D1FA2">
            <w:pPr>
              <w:snapToGrid w:val="0"/>
            </w:pP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AF" w:rsidRDefault="003F73AF" w:rsidP="006D1FA2">
            <w:pPr>
              <w:jc w:val="center"/>
            </w:pPr>
            <w:r>
              <w:t>Параметры</w:t>
            </w:r>
          </w:p>
        </w:tc>
        <w:tc>
          <w:tcPr>
            <w:tcW w:w="6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73AF" w:rsidRDefault="003F73AF" w:rsidP="006D1FA2">
            <w:pPr>
              <w:jc w:val="center"/>
            </w:pPr>
            <w:r>
              <w:t>Содержание</w:t>
            </w:r>
          </w:p>
        </w:tc>
      </w:tr>
      <w:tr w:rsidR="003F73AF" w:rsidTr="007C27D1"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AF" w:rsidRDefault="003F73AF" w:rsidP="006D1FA2">
            <w:pPr>
              <w:snapToGrid w:val="0"/>
            </w:pPr>
          </w:p>
          <w:p w:rsidR="003F73AF" w:rsidRDefault="003F73AF" w:rsidP="006D1FA2">
            <w:r>
              <w:t>1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AF" w:rsidRDefault="003F73AF" w:rsidP="006D1FA2">
            <w:r>
              <w:t>Название программы</w:t>
            </w:r>
          </w:p>
        </w:tc>
        <w:tc>
          <w:tcPr>
            <w:tcW w:w="6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73AF" w:rsidRDefault="003F73AF" w:rsidP="006D1FA2">
            <w:r>
              <w:t>Программа летнего  лагеря   дневного пребывания « «Солнечный  город » для детей 7-11лет</w:t>
            </w:r>
          </w:p>
        </w:tc>
      </w:tr>
      <w:tr w:rsidR="003F73AF" w:rsidTr="007C27D1"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AF" w:rsidRDefault="003F73AF" w:rsidP="006D1FA2">
            <w:r>
              <w:t>2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AF" w:rsidRDefault="003F73AF" w:rsidP="006D1FA2">
            <w:r>
              <w:t>Основание для разработки программы</w:t>
            </w:r>
          </w:p>
        </w:tc>
        <w:tc>
          <w:tcPr>
            <w:tcW w:w="6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73AF" w:rsidRDefault="003F73AF" w:rsidP="006D1FA2">
            <w:pPr>
              <w:pStyle w:val="ab"/>
              <w:spacing w:before="0" w:after="0" w:line="276" w:lineRule="auto"/>
              <w:textAlignment w:val="baseline"/>
            </w:pPr>
            <w:r>
              <w:rPr>
                <w:rFonts w:eastAsia="+mn-ea"/>
                <w:color w:val="000000"/>
                <w:kern w:val="2"/>
              </w:rPr>
              <w:t>Тенденции современного образования, приоритет  развития личности ребёнка, его творческого потенциала</w:t>
            </w:r>
          </w:p>
        </w:tc>
      </w:tr>
      <w:tr w:rsidR="003F73AF" w:rsidTr="007C27D1"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AF" w:rsidRDefault="003F73AF" w:rsidP="006D1FA2">
            <w:r>
              <w:t>3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AF" w:rsidRDefault="003F73AF" w:rsidP="006D1FA2">
            <w:r>
              <w:t>Руководитель программы.</w:t>
            </w:r>
          </w:p>
        </w:tc>
        <w:tc>
          <w:tcPr>
            <w:tcW w:w="6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73AF" w:rsidRDefault="003F73AF" w:rsidP="006D1FA2">
            <w:pPr>
              <w:pStyle w:val="ab"/>
              <w:spacing w:before="0" w:after="0" w:line="276" w:lineRule="auto"/>
              <w:textAlignment w:val="baseline"/>
            </w:pPr>
            <w:r>
              <w:rPr>
                <w:rFonts w:eastAsia="+mn-ea"/>
                <w:color w:val="000000"/>
                <w:kern w:val="2"/>
              </w:rPr>
              <w:t>Начальник лагеря  Павлов М.Н.</w:t>
            </w:r>
          </w:p>
        </w:tc>
      </w:tr>
      <w:tr w:rsidR="003F73AF" w:rsidTr="007C27D1"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AF" w:rsidRDefault="003F73AF" w:rsidP="006D1FA2">
            <w:r>
              <w:t>4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AF" w:rsidRDefault="003F73AF" w:rsidP="006D1FA2">
            <w:r>
              <w:t>Разработчик программы</w:t>
            </w:r>
          </w:p>
        </w:tc>
        <w:tc>
          <w:tcPr>
            <w:tcW w:w="6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73AF" w:rsidRDefault="003F73AF" w:rsidP="006D1FA2">
            <w:r>
              <w:rPr>
                <w:rFonts w:eastAsia="+mn-ea"/>
                <w:color w:val="000000"/>
                <w:kern w:val="2"/>
              </w:rPr>
              <w:t xml:space="preserve"> начальник лагеря  Павлов М.Н.,</w:t>
            </w:r>
            <w:r>
              <w:t xml:space="preserve"> воспитатели Горностаева Г.А, Белецкая Г.И.</w:t>
            </w:r>
          </w:p>
          <w:p w:rsidR="003F73AF" w:rsidRDefault="003F73AF" w:rsidP="006D1FA2">
            <w:pPr>
              <w:tabs>
                <w:tab w:val="left" w:pos="3360"/>
              </w:tabs>
            </w:pPr>
          </w:p>
        </w:tc>
      </w:tr>
      <w:tr w:rsidR="003F73AF" w:rsidTr="007C27D1"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AF" w:rsidRDefault="003F73AF" w:rsidP="006D1FA2">
            <w:r>
              <w:t>5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AF" w:rsidRDefault="003F73AF" w:rsidP="006D1FA2">
            <w:r>
              <w:t>Участники программы</w:t>
            </w:r>
          </w:p>
        </w:tc>
        <w:tc>
          <w:tcPr>
            <w:tcW w:w="6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73AF" w:rsidRDefault="003F73AF" w:rsidP="006D1FA2">
            <w:pPr>
              <w:pStyle w:val="ab"/>
              <w:spacing w:before="0" w:after="0" w:line="276" w:lineRule="auto"/>
              <w:textAlignment w:val="baseline"/>
            </w:pPr>
            <w:r>
              <w:rPr>
                <w:rFonts w:eastAsia="+mn-ea"/>
                <w:color w:val="000000"/>
                <w:kern w:val="2"/>
              </w:rPr>
              <w:t>Воспитанники ЛДП «солнечный город»</w:t>
            </w:r>
          </w:p>
        </w:tc>
      </w:tr>
      <w:tr w:rsidR="003F73AF" w:rsidTr="007C27D1"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AF" w:rsidRDefault="003F73AF" w:rsidP="006D1FA2">
            <w:r>
              <w:t>6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AF" w:rsidRDefault="003F73AF" w:rsidP="006D1FA2">
            <w:r>
              <w:t>Этапы реализации программы</w:t>
            </w:r>
          </w:p>
        </w:tc>
        <w:tc>
          <w:tcPr>
            <w:tcW w:w="6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73AF" w:rsidRDefault="003F73AF" w:rsidP="006D1FA2">
            <w:pPr>
              <w:snapToGrid w:val="0"/>
            </w:pPr>
          </w:p>
          <w:p w:rsidR="003F73AF" w:rsidRDefault="003F73AF" w:rsidP="006D1FA2">
            <w:pPr>
              <w:jc w:val="both"/>
            </w:pPr>
            <w:r>
              <w:rPr>
                <w:b/>
              </w:rPr>
              <w:t>1 смена</w:t>
            </w:r>
            <w:r>
              <w:t xml:space="preserve"> с 3 по 27 июня</w:t>
            </w:r>
          </w:p>
          <w:p w:rsidR="003F73AF" w:rsidRDefault="003F73AF" w:rsidP="006D1FA2">
            <w:pPr>
              <w:pStyle w:val="ab"/>
              <w:spacing w:before="0" w:after="0" w:line="276" w:lineRule="auto"/>
              <w:textAlignment w:val="baseline"/>
              <w:rPr>
                <w:rFonts w:eastAsia="+mn-ea"/>
                <w:color w:val="000000"/>
                <w:kern w:val="2"/>
              </w:rPr>
            </w:pPr>
          </w:p>
        </w:tc>
      </w:tr>
      <w:tr w:rsidR="003F73AF" w:rsidTr="007C27D1"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AF" w:rsidRDefault="003F73AF" w:rsidP="006D1FA2">
            <w:pPr>
              <w:snapToGrid w:val="0"/>
              <w:rPr>
                <w:rFonts w:eastAsia="+mn-ea"/>
                <w:color w:val="000000"/>
                <w:kern w:val="2"/>
              </w:rPr>
            </w:pPr>
          </w:p>
          <w:p w:rsidR="003F73AF" w:rsidRDefault="003F73AF" w:rsidP="006D1FA2">
            <w:r>
              <w:t>2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AF" w:rsidRDefault="003F73AF" w:rsidP="006D1FA2">
            <w:r>
              <w:t>Цель и задачи  программы</w:t>
            </w:r>
          </w:p>
        </w:tc>
        <w:tc>
          <w:tcPr>
            <w:tcW w:w="6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73AF" w:rsidRDefault="003F73AF" w:rsidP="006D1FA2">
            <w:r>
              <w:rPr>
                <w:bCs/>
                <w:u w:val="single"/>
              </w:rPr>
              <w:t>Цель программы</w:t>
            </w:r>
            <w:r>
              <w:rPr>
                <w:bCs/>
              </w:rPr>
              <w:t xml:space="preserve"> - организация отдыха и развития творческого потенциала учащихся школы в летний период </w:t>
            </w:r>
            <w:r>
              <w:rPr>
                <w:rFonts w:eastAsia="+mn-ea"/>
                <w:color w:val="000000"/>
                <w:kern w:val="2"/>
                <w:sz w:val="22"/>
                <w:szCs w:val="22"/>
              </w:rPr>
              <w:t xml:space="preserve"> </w:t>
            </w:r>
            <w:r>
              <w:rPr>
                <w:rFonts w:eastAsia="+mn-ea"/>
                <w:color w:val="000000"/>
                <w:kern w:val="2"/>
              </w:rPr>
              <w:t>через  включение их в коллективную, творческую, общественно полезную деятельность.</w:t>
            </w:r>
            <w:r>
              <w:rPr>
                <w:b/>
                <w:bCs/>
              </w:rPr>
              <w:t xml:space="preserve"> </w:t>
            </w:r>
          </w:p>
          <w:p w:rsidR="003F73AF" w:rsidRDefault="003F73AF" w:rsidP="006D1FA2">
            <w:pPr>
              <w:spacing w:line="276" w:lineRule="auto"/>
              <w:contextualSpacing/>
            </w:pPr>
            <w:r>
              <w:rPr>
                <w:u w:val="single"/>
              </w:rPr>
              <w:t>Задачи  программы:</w:t>
            </w:r>
          </w:p>
          <w:p w:rsidR="003F73AF" w:rsidRDefault="003F73AF" w:rsidP="006D1FA2">
            <w:pPr>
              <w:spacing w:line="276" w:lineRule="auto"/>
              <w:contextualSpacing/>
            </w:pPr>
            <w:r>
              <w:t xml:space="preserve"> 1.Создавать условия для организованного отдыха детей. </w:t>
            </w:r>
          </w:p>
          <w:p w:rsidR="003F73AF" w:rsidRDefault="003F73AF" w:rsidP="006D1FA2">
            <w:pPr>
              <w:spacing w:line="276" w:lineRule="auto"/>
              <w:contextualSpacing/>
              <w:jc w:val="both"/>
            </w:pPr>
            <w:r>
              <w:t>2.Приобщать ребят к творческим видам деятельности, развитие творческого мышления.</w:t>
            </w:r>
          </w:p>
          <w:p w:rsidR="003F73AF" w:rsidRDefault="003F73AF" w:rsidP="006D1FA2">
            <w:pPr>
              <w:spacing w:line="276" w:lineRule="auto"/>
              <w:contextualSpacing/>
              <w:jc w:val="both"/>
            </w:pPr>
            <w:r>
              <w:t>3.Способствовать формированию культурного поведения, санитарно-гигиенической культуры.</w:t>
            </w:r>
          </w:p>
          <w:p w:rsidR="003F73AF" w:rsidRDefault="003F73AF" w:rsidP="006D1FA2">
            <w:pPr>
              <w:pStyle w:val="ad"/>
              <w:jc w:val="both"/>
            </w:pPr>
            <w:r>
              <w:t>4.Создать  целостный подход  к экологическому воспитанию культуры  личности        в условиях коллективной (творческой) деятельности, построенной на основе «зоны доверия»  детей и взрослых.</w:t>
            </w:r>
          </w:p>
          <w:p w:rsidR="003F73AF" w:rsidRDefault="003F73AF" w:rsidP="006D1FA2">
            <w:pPr>
              <w:pStyle w:val="ad"/>
              <w:jc w:val="both"/>
            </w:pPr>
            <w:r>
              <w:t>5.Формировать положительное отношение к общечеловеческим ценностям, определяющим единство человека и природы и накопленным  экологическим знаниям.</w:t>
            </w:r>
          </w:p>
          <w:p w:rsidR="003F73AF" w:rsidRDefault="003F73AF" w:rsidP="006D1FA2">
            <w:pPr>
              <w:spacing w:line="276" w:lineRule="auto"/>
              <w:contextualSpacing/>
              <w:jc w:val="both"/>
            </w:pPr>
            <w:r>
              <w:t>6.Создавать благоприятные условия для укрепления здоровья детей.</w:t>
            </w:r>
          </w:p>
          <w:p w:rsidR="003F73AF" w:rsidRDefault="003F73AF" w:rsidP="006D1FA2">
            <w:pPr>
              <w:spacing w:line="276" w:lineRule="auto"/>
              <w:contextualSpacing/>
              <w:jc w:val="both"/>
            </w:pPr>
            <w:r>
              <w:t>7.Предоставлять ребенку возможность для самореализации на индивидуальном личностном потенциале.</w:t>
            </w:r>
          </w:p>
          <w:p w:rsidR="003F73AF" w:rsidRDefault="003F73AF" w:rsidP="006D1FA2">
            <w:pPr>
              <w:spacing w:line="276" w:lineRule="auto"/>
              <w:contextualSpacing/>
            </w:pPr>
            <w:r>
              <w:t>8.Формировать у ребят навыки общения и толерантности.</w:t>
            </w:r>
          </w:p>
        </w:tc>
      </w:tr>
      <w:tr w:rsidR="003F73AF" w:rsidTr="007C27D1"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AF" w:rsidRDefault="003F73AF" w:rsidP="006D1FA2">
            <w:r>
              <w:t>5</w:t>
            </w:r>
          </w:p>
          <w:p w:rsidR="003F73AF" w:rsidRDefault="003F73AF" w:rsidP="006D1FA2"/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AF" w:rsidRDefault="003F73AF" w:rsidP="006D1FA2">
            <w:r>
              <w:t>Направление деятельности программы</w:t>
            </w:r>
          </w:p>
        </w:tc>
        <w:tc>
          <w:tcPr>
            <w:tcW w:w="6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73AF" w:rsidRDefault="003F73AF" w:rsidP="003F73AF">
            <w:pPr>
              <w:numPr>
                <w:ilvl w:val="0"/>
                <w:numId w:val="14"/>
              </w:numPr>
              <w:contextualSpacing/>
              <w:jc w:val="both"/>
            </w:pPr>
            <w:r>
              <w:t xml:space="preserve">спортивно-оздоровительное </w:t>
            </w:r>
          </w:p>
          <w:p w:rsidR="003F73AF" w:rsidRDefault="003F73AF" w:rsidP="003F73AF">
            <w:pPr>
              <w:numPr>
                <w:ilvl w:val="0"/>
                <w:numId w:val="14"/>
              </w:numPr>
              <w:contextualSpacing/>
              <w:jc w:val="both"/>
            </w:pPr>
            <w:r>
              <w:t xml:space="preserve">образовательно – досуговое </w:t>
            </w:r>
          </w:p>
          <w:p w:rsidR="003F73AF" w:rsidRDefault="003F73AF" w:rsidP="003F73AF">
            <w:pPr>
              <w:numPr>
                <w:ilvl w:val="0"/>
                <w:numId w:val="14"/>
              </w:numPr>
              <w:contextualSpacing/>
              <w:jc w:val="both"/>
            </w:pPr>
            <w:r>
              <w:t>эстетическое</w:t>
            </w:r>
          </w:p>
          <w:p w:rsidR="003F73AF" w:rsidRDefault="003F73AF" w:rsidP="003F73AF">
            <w:pPr>
              <w:numPr>
                <w:ilvl w:val="0"/>
                <w:numId w:val="14"/>
              </w:numPr>
              <w:contextualSpacing/>
              <w:jc w:val="both"/>
            </w:pPr>
            <w:r>
              <w:t xml:space="preserve">патриотическое </w:t>
            </w:r>
          </w:p>
          <w:p w:rsidR="003F73AF" w:rsidRDefault="003F73AF" w:rsidP="003F73AF">
            <w:pPr>
              <w:numPr>
                <w:ilvl w:val="0"/>
                <w:numId w:val="14"/>
              </w:numPr>
              <w:contextualSpacing/>
              <w:jc w:val="both"/>
            </w:pPr>
            <w:r>
              <w:t>трудовое</w:t>
            </w:r>
          </w:p>
          <w:p w:rsidR="003F73AF" w:rsidRDefault="003F73AF" w:rsidP="003F73AF">
            <w:pPr>
              <w:numPr>
                <w:ilvl w:val="0"/>
                <w:numId w:val="14"/>
              </w:numPr>
              <w:contextualSpacing/>
              <w:jc w:val="both"/>
            </w:pPr>
            <w:r>
              <w:t>правовое</w:t>
            </w:r>
          </w:p>
          <w:p w:rsidR="003F73AF" w:rsidRDefault="003F73AF" w:rsidP="003F73AF">
            <w:pPr>
              <w:numPr>
                <w:ilvl w:val="0"/>
                <w:numId w:val="14"/>
              </w:numPr>
              <w:contextualSpacing/>
              <w:jc w:val="both"/>
            </w:pPr>
            <w:r>
              <w:t>экологическое</w:t>
            </w:r>
          </w:p>
          <w:p w:rsidR="003F73AF" w:rsidRDefault="003F73AF" w:rsidP="006D1FA2"/>
        </w:tc>
      </w:tr>
      <w:tr w:rsidR="003F73AF" w:rsidTr="007C27D1">
        <w:tc>
          <w:tcPr>
            <w:tcW w:w="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AF" w:rsidRDefault="003F73AF" w:rsidP="006D1FA2">
            <w:r>
              <w:t>6</w:t>
            </w:r>
          </w:p>
        </w:tc>
        <w:tc>
          <w:tcPr>
            <w:tcW w:w="2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AF" w:rsidRDefault="003F73AF" w:rsidP="006D1FA2">
            <w:r>
              <w:t xml:space="preserve">Ожидаемые результаты </w:t>
            </w:r>
            <w:r>
              <w:lastRenderedPageBreak/>
              <w:t>реализации программы</w:t>
            </w:r>
          </w:p>
        </w:tc>
        <w:tc>
          <w:tcPr>
            <w:tcW w:w="6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73AF" w:rsidRDefault="003F73AF" w:rsidP="003F73AF">
            <w:pPr>
              <w:pStyle w:val="ad"/>
              <w:numPr>
                <w:ilvl w:val="0"/>
                <w:numId w:val="16"/>
              </w:numPr>
            </w:pPr>
            <w:r>
              <w:lastRenderedPageBreak/>
              <w:t>Укрепление здоровья детей;</w:t>
            </w:r>
          </w:p>
          <w:p w:rsidR="003F73AF" w:rsidRDefault="003F73AF" w:rsidP="003F73AF">
            <w:pPr>
              <w:pStyle w:val="ad"/>
              <w:numPr>
                <w:ilvl w:val="0"/>
                <w:numId w:val="16"/>
              </w:numPr>
            </w:pPr>
            <w:r>
              <w:t xml:space="preserve">Улучшение социально-психологического климата в </w:t>
            </w:r>
            <w:r>
              <w:lastRenderedPageBreak/>
              <w:t>лагере;</w:t>
            </w:r>
          </w:p>
          <w:p w:rsidR="003F73AF" w:rsidRDefault="003F73AF" w:rsidP="003F73AF">
            <w:pPr>
              <w:pStyle w:val="ad"/>
              <w:numPr>
                <w:ilvl w:val="0"/>
                <w:numId w:val="16"/>
              </w:numPr>
            </w:pPr>
            <w:r>
              <w:t>Снижение темпа роста негативных социальных явлений среди детей;</w:t>
            </w:r>
          </w:p>
          <w:p w:rsidR="003F73AF" w:rsidRDefault="003F73AF" w:rsidP="003F73AF">
            <w:pPr>
              <w:pStyle w:val="ad"/>
              <w:numPr>
                <w:ilvl w:val="0"/>
                <w:numId w:val="16"/>
              </w:numPr>
            </w:pPr>
            <w:r>
              <w:t>Укрепление дружбы и сотрудничества между детьми разных возрастов и национальностей;</w:t>
            </w:r>
          </w:p>
          <w:p w:rsidR="003F73AF" w:rsidRDefault="003F73AF" w:rsidP="003F73AF">
            <w:pPr>
              <w:pStyle w:val="ad"/>
              <w:numPr>
                <w:ilvl w:val="0"/>
                <w:numId w:val="16"/>
              </w:numPr>
            </w:pPr>
            <w:r>
              <w:t>Формирование умений, навыков, приобретение жизненного опыта адекватного поведения в экстремальных ситуациях;</w:t>
            </w:r>
          </w:p>
          <w:p w:rsidR="003F73AF" w:rsidRDefault="003F73AF" w:rsidP="003F73AF">
            <w:pPr>
              <w:numPr>
                <w:ilvl w:val="0"/>
                <w:numId w:val="16"/>
              </w:numPr>
              <w:jc w:val="both"/>
            </w:pPr>
            <w:r>
              <w:t>развитие творческих способностей, инициативы и активности ребёнка;</w:t>
            </w:r>
          </w:p>
          <w:p w:rsidR="003F73AF" w:rsidRDefault="003F73AF" w:rsidP="003F73AF">
            <w:pPr>
              <w:numPr>
                <w:ilvl w:val="0"/>
                <w:numId w:val="16"/>
              </w:numPr>
              <w:jc w:val="both"/>
            </w:pPr>
            <w:r>
              <w:t>привитие навыков самообслуживания;</w:t>
            </w:r>
          </w:p>
          <w:p w:rsidR="003F73AF" w:rsidRDefault="003F73AF" w:rsidP="003F73AF">
            <w:pPr>
              <w:numPr>
                <w:ilvl w:val="0"/>
                <w:numId w:val="16"/>
              </w:numPr>
              <w:jc w:val="both"/>
            </w:pPr>
            <w:r>
              <w:t>Повышение чувства патриотизма;</w:t>
            </w:r>
          </w:p>
          <w:p w:rsidR="003F73AF" w:rsidRDefault="003F73AF" w:rsidP="003F73AF">
            <w:pPr>
              <w:numPr>
                <w:ilvl w:val="0"/>
                <w:numId w:val="16"/>
              </w:numPr>
              <w:jc w:val="both"/>
            </w:pPr>
            <w:r>
              <w:t>Уважение к родной природе.</w:t>
            </w:r>
          </w:p>
          <w:p w:rsidR="003F73AF" w:rsidRDefault="003F73AF" w:rsidP="003F73AF">
            <w:pPr>
              <w:pStyle w:val="ad"/>
              <w:numPr>
                <w:ilvl w:val="0"/>
                <w:numId w:val="16"/>
              </w:numPr>
            </w:pPr>
            <w:r>
              <w:t>Совершенствование материально-технической базы организации летнего отдыха и оздоровления детей;</w:t>
            </w:r>
          </w:p>
          <w:p w:rsidR="003F73AF" w:rsidRDefault="003F73AF" w:rsidP="003F73AF">
            <w:pPr>
              <w:numPr>
                <w:ilvl w:val="0"/>
                <w:numId w:val="16"/>
              </w:numPr>
              <w:contextualSpacing/>
              <w:jc w:val="both"/>
            </w:pPr>
            <w:r>
              <w:t>Создание благоприятных условий для оздоровления детей через сотрудничество с учреждениями дополнительного образования, ДПС,  МЧС.</w:t>
            </w:r>
          </w:p>
        </w:tc>
      </w:tr>
    </w:tbl>
    <w:p w:rsidR="003F73AF" w:rsidRDefault="003F73AF" w:rsidP="003F73AF">
      <w:pPr>
        <w:tabs>
          <w:tab w:val="left" w:pos="900"/>
        </w:tabs>
        <w:ind w:firstLine="567"/>
        <w:rPr>
          <w:sz w:val="28"/>
          <w:szCs w:val="28"/>
        </w:rPr>
      </w:pPr>
    </w:p>
    <w:p w:rsidR="003F73AF" w:rsidRDefault="003F73AF" w:rsidP="003F73AF">
      <w:pPr>
        <w:tabs>
          <w:tab w:val="left" w:pos="900"/>
        </w:tabs>
        <w:ind w:firstLine="567"/>
        <w:jc w:val="center"/>
      </w:pPr>
      <w:r>
        <w:t>Содержание</w:t>
      </w:r>
    </w:p>
    <w:tbl>
      <w:tblPr>
        <w:tblW w:w="0" w:type="auto"/>
        <w:tblInd w:w="-1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9"/>
        <w:gridCol w:w="756"/>
        <w:gridCol w:w="6208"/>
        <w:gridCol w:w="10"/>
      </w:tblGrid>
      <w:tr w:rsidR="003F73AF" w:rsidTr="007C27D1">
        <w:trPr>
          <w:trHeight w:val="280"/>
        </w:trPr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  <w:r w:rsidRPr="007C27D1">
              <w:rPr>
                <w:b/>
                <w:bCs/>
                <w:color w:val="000000"/>
                <w:kern w:val="2"/>
                <w:lang w:val="en-US"/>
              </w:rPr>
              <w:t>I</w:t>
            </w:r>
            <w:r w:rsidRPr="007C27D1">
              <w:rPr>
                <w:b/>
                <w:bCs/>
                <w:color w:val="000000"/>
                <w:kern w:val="2"/>
              </w:rPr>
              <w:t>.</w:t>
            </w:r>
          </w:p>
        </w:tc>
        <w:tc>
          <w:tcPr>
            <w:tcW w:w="69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  <w:r w:rsidRPr="007C27D1">
              <w:rPr>
                <w:b/>
                <w:bCs/>
                <w:color w:val="000000"/>
                <w:kern w:val="2"/>
              </w:rPr>
              <w:t>ПОЯСНИТЕЛЬНАЯ ЗАПИСКА</w:t>
            </w:r>
          </w:p>
        </w:tc>
      </w:tr>
      <w:tr w:rsidR="003F73AF" w:rsidTr="007C27D1">
        <w:trPr>
          <w:trHeight w:val="280"/>
        </w:trPr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  <w:r w:rsidRPr="007C27D1">
              <w:rPr>
                <w:color w:val="000000"/>
                <w:kern w:val="2"/>
              </w:rPr>
              <w:t>1.1</w:t>
            </w:r>
          </w:p>
        </w:tc>
        <w:tc>
          <w:tcPr>
            <w:tcW w:w="6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  <w:r w:rsidRPr="007C27D1">
              <w:rPr>
                <w:color w:val="000000"/>
                <w:kern w:val="2"/>
              </w:rPr>
              <w:t>Вступление</w:t>
            </w:r>
          </w:p>
        </w:tc>
      </w:tr>
      <w:tr w:rsidR="003F73AF" w:rsidTr="007C27D1">
        <w:trPr>
          <w:trHeight w:val="280"/>
        </w:trPr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  <w:r w:rsidRPr="007C27D1">
              <w:rPr>
                <w:color w:val="000000"/>
                <w:kern w:val="2"/>
              </w:rPr>
              <w:t>1.2</w:t>
            </w:r>
          </w:p>
        </w:tc>
        <w:tc>
          <w:tcPr>
            <w:tcW w:w="6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  <w:r w:rsidRPr="007C27D1">
              <w:rPr>
                <w:color w:val="000000"/>
                <w:kern w:val="2"/>
              </w:rPr>
              <w:t>Актуальность.</w:t>
            </w:r>
          </w:p>
        </w:tc>
      </w:tr>
      <w:tr w:rsidR="003F73AF" w:rsidTr="007C27D1">
        <w:trPr>
          <w:trHeight w:val="280"/>
        </w:trPr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  <w:r w:rsidRPr="007C27D1">
              <w:rPr>
                <w:color w:val="000000"/>
                <w:kern w:val="2"/>
              </w:rPr>
              <w:t>1.3</w:t>
            </w:r>
          </w:p>
        </w:tc>
        <w:tc>
          <w:tcPr>
            <w:tcW w:w="6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  <w:r w:rsidRPr="007C27D1">
              <w:rPr>
                <w:color w:val="000000"/>
                <w:kern w:val="2"/>
              </w:rPr>
              <w:t>Отличительная особенность.</w:t>
            </w:r>
          </w:p>
        </w:tc>
      </w:tr>
      <w:tr w:rsidR="003F73AF" w:rsidTr="007C27D1">
        <w:trPr>
          <w:trHeight w:val="280"/>
        </w:trPr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  <w:r w:rsidRPr="007C27D1">
              <w:rPr>
                <w:color w:val="000000"/>
                <w:kern w:val="2"/>
              </w:rPr>
              <w:t>1.4</w:t>
            </w:r>
          </w:p>
        </w:tc>
        <w:tc>
          <w:tcPr>
            <w:tcW w:w="6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  <w:r w:rsidRPr="007C27D1">
              <w:rPr>
                <w:color w:val="000000"/>
                <w:kern w:val="2"/>
              </w:rPr>
              <w:t>Новизна.</w:t>
            </w:r>
          </w:p>
        </w:tc>
      </w:tr>
      <w:tr w:rsidR="003F73AF" w:rsidTr="007C27D1">
        <w:trPr>
          <w:trHeight w:val="280"/>
        </w:trPr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  <w:r w:rsidRPr="007C27D1">
              <w:rPr>
                <w:color w:val="000000"/>
                <w:kern w:val="2"/>
              </w:rPr>
              <w:t>1.5</w:t>
            </w:r>
          </w:p>
        </w:tc>
        <w:tc>
          <w:tcPr>
            <w:tcW w:w="6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  <w:r w:rsidRPr="007C27D1">
              <w:rPr>
                <w:color w:val="000000"/>
                <w:kern w:val="2"/>
              </w:rPr>
              <w:t>Направленность программы.</w:t>
            </w:r>
          </w:p>
        </w:tc>
      </w:tr>
      <w:tr w:rsidR="003F73AF" w:rsidTr="007C27D1">
        <w:trPr>
          <w:trHeight w:val="280"/>
        </w:trPr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  <w:r w:rsidRPr="007C27D1">
              <w:rPr>
                <w:color w:val="000000"/>
                <w:kern w:val="2"/>
              </w:rPr>
              <w:t>1.6</w:t>
            </w:r>
          </w:p>
        </w:tc>
        <w:tc>
          <w:tcPr>
            <w:tcW w:w="6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  <w:r w:rsidRPr="007C27D1">
              <w:rPr>
                <w:color w:val="000000"/>
                <w:kern w:val="2"/>
              </w:rPr>
              <w:t>Адресат программы.</w:t>
            </w:r>
          </w:p>
        </w:tc>
      </w:tr>
      <w:tr w:rsidR="003F73AF" w:rsidTr="007C27D1">
        <w:trPr>
          <w:trHeight w:val="280"/>
        </w:trPr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  <w:r w:rsidRPr="007C27D1">
              <w:rPr>
                <w:color w:val="000000"/>
                <w:kern w:val="2"/>
              </w:rPr>
              <w:t>1.7</w:t>
            </w:r>
          </w:p>
        </w:tc>
        <w:tc>
          <w:tcPr>
            <w:tcW w:w="6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  <w:r w:rsidRPr="007C27D1">
              <w:rPr>
                <w:color w:val="000000"/>
                <w:kern w:val="2"/>
              </w:rPr>
              <w:t>Цель и задачи программы</w:t>
            </w:r>
          </w:p>
        </w:tc>
      </w:tr>
      <w:tr w:rsidR="003F73AF" w:rsidTr="007C27D1">
        <w:trPr>
          <w:trHeight w:val="280"/>
        </w:trPr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  <w:r w:rsidRPr="007C27D1">
              <w:rPr>
                <w:color w:val="000000"/>
                <w:kern w:val="2"/>
              </w:rPr>
              <w:t>1.8</w:t>
            </w:r>
          </w:p>
        </w:tc>
        <w:tc>
          <w:tcPr>
            <w:tcW w:w="6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  <w:r w:rsidRPr="007C27D1">
              <w:rPr>
                <w:color w:val="000000"/>
                <w:kern w:val="2"/>
              </w:rPr>
              <w:t>Ожидаемые результаты.</w:t>
            </w:r>
          </w:p>
        </w:tc>
      </w:tr>
      <w:tr w:rsidR="003F73AF" w:rsidTr="007C27D1">
        <w:trPr>
          <w:trHeight w:val="280"/>
        </w:trPr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  <w:r w:rsidRPr="007C27D1">
              <w:rPr>
                <w:color w:val="000000"/>
                <w:kern w:val="2"/>
              </w:rPr>
              <w:t>1.9</w:t>
            </w:r>
          </w:p>
        </w:tc>
        <w:tc>
          <w:tcPr>
            <w:tcW w:w="6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  <w:r w:rsidRPr="007C27D1">
              <w:rPr>
                <w:color w:val="000000"/>
                <w:kern w:val="2"/>
              </w:rPr>
              <w:t>Принципы реализации программы</w:t>
            </w:r>
          </w:p>
        </w:tc>
      </w:tr>
      <w:tr w:rsidR="003F73AF" w:rsidTr="007C27D1">
        <w:trPr>
          <w:trHeight w:val="280"/>
        </w:trPr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  <w:r w:rsidRPr="007C27D1">
              <w:rPr>
                <w:color w:val="000000"/>
                <w:kern w:val="2"/>
              </w:rPr>
              <w:t>1.10</w:t>
            </w:r>
          </w:p>
        </w:tc>
        <w:tc>
          <w:tcPr>
            <w:tcW w:w="6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  <w:r w:rsidRPr="007C27D1">
              <w:rPr>
                <w:color w:val="000000"/>
                <w:kern w:val="2"/>
              </w:rPr>
              <w:t>Методы реализации программы</w:t>
            </w:r>
          </w:p>
        </w:tc>
      </w:tr>
      <w:tr w:rsidR="003F73AF" w:rsidTr="007C27D1">
        <w:trPr>
          <w:trHeight w:val="280"/>
        </w:trPr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  <w:r w:rsidRPr="007C27D1">
              <w:rPr>
                <w:color w:val="000000"/>
                <w:kern w:val="2"/>
              </w:rPr>
              <w:t>1.11</w:t>
            </w:r>
          </w:p>
        </w:tc>
        <w:tc>
          <w:tcPr>
            <w:tcW w:w="6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  <w:r w:rsidRPr="007C27D1">
              <w:rPr>
                <w:color w:val="000000"/>
                <w:kern w:val="2"/>
              </w:rPr>
              <w:t>Формы организации деятельности детей</w:t>
            </w:r>
          </w:p>
        </w:tc>
      </w:tr>
      <w:tr w:rsidR="003F73AF" w:rsidTr="007C27D1">
        <w:trPr>
          <w:trHeight w:val="280"/>
        </w:trPr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  <w:r w:rsidRPr="007C27D1">
              <w:rPr>
                <w:color w:val="000000"/>
                <w:kern w:val="2"/>
              </w:rPr>
              <w:t>1.12</w:t>
            </w:r>
          </w:p>
        </w:tc>
        <w:tc>
          <w:tcPr>
            <w:tcW w:w="6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  <w:r w:rsidRPr="007C27D1">
              <w:rPr>
                <w:color w:val="000000"/>
                <w:kern w:val="2"/>
              </w:rPr>
              <w:t>Развитие детского самоуправления</w:t>
            </w:r>
          </w:p>
        </w:tc>
      </w:tr>
      <w:tr w:rsidR="003F73AF" w:rsidTr="007C27D1">
        <w:trPr>
          <w:trHeight w:val="280"/>
        </w:trPr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  <w:r w:rsidRPr="007C27D1">
              <w:rPr>
                <w:color w:val="000000"/>
                <w:kern w:val="2"/>
              </w:rPr>
              <w:t>1.13</w:t>
            </w:r>
          </w:p>
        </w:tc>
        <w:tc>
          <w:tcPr>
            <w:tcW w:w="6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  <w:r w:rsidRPr="007C27D1">
              <w:rPr>
                <w:color w:val="000000"/>
                <w:kern w:val="2"/>
              </w:rPr>
              <w:t>Система мотивации и стимулирования</w:t>
            </w:r>
          </w:p>
        </w:tc>
      </w:tr>
      <w:tr w:rsidR="003F73AF" w:rsidTr="007C27D1">
        <w:trPr>
          <w:trHeight w:val="280"/>
        </w:trPr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  <w:r w:rsidRPr="007C27D1">
              <w:rPr>
                <w:color w:val="000000"/>
                <w:kern w:val="2"/>
              </w:rPr>
              <w:t>1.14</w:t>
            </w:r>
          </w:p>
        </w:tc>
        <w:tc>
          <w:tcPr>
            <w:tcW w:w="6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  <w:r w:rsidRPr="007C27D1">
              <w:rPr>
                <w:color w:val="000000"/>
                <w:kern w:val="2"/>
              </w:rPr>
              <w:t>Образовательная деятельность.</w:t>
            </w:r>
          </w:p>
        </w:tc>
      </w:tr>
      <w:tr w:rsidR="003F73AF" w:rsidTr="007C27D1">
        <w:trPr>
          <w:trHeight w:val="280"/>
        </w:trPr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  <w:r w:rsidRPr="007C27D1">
              <w:rPr>
                <w:color w:val="000000"/>
                <w:kern w:val="2"/>
              </w:rPr>
              <w:t>1.15</w:t>
            </w:r>
          </w:p>
        </w:tc>
        <w:tc>
          <w:tcPr>
            <w:tcW w:w="6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  <w:r w:rsidRPr="007C27D1">
              <w:rPr>
                <w:color w:val="000000"/>
                <w:kern w:val="2"/>
              </w:rPr>
              <w:t>Учебно-тематический план</w:t>
            </w:r>
          </w:p>
        </w:tc>
      </w:tr>
      <w:tr w:rsidR="003F73AF" w:rsidTr="007C27D1">
        <w:trPr>
          <w:trHeight w:val="280"/>
        </w:trPr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  <w:r w:rsidRPr="007C27D1">
              <w:rPr>
                <w:color w:val="000000"/>
                <w:kern w:val="2"/>
              </w:rPr>
              <w:t>1.16</w:t>
            </w:r>
          </w:p>
        </w:tc>
        <w:tc>
          <w:tcPr>
            <w:tcW w:w="6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  <w:r w:rsidRPr="007C27D1">
              <w:rPr>
                <w:color w:val="000000"/>
                <w:kern w:val="2"/>
              </w:rPr>
              <w:t>Содержание учебно-тематического плана</w:t>
            </w:r>
          </w:p>
        </w:tc>
      </w:tr>
      <w:tr w:rsidR="003F73AF" w:rsidTr="007C27D1">
        <w:trPr>
          <w:trHeight w:val="280"/>
        </w:trPr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  <w:r w:rsidRPr="007C27D1">
              <w:rPr>
                <w:color w:val="000000"/>
                <w:kern w:val="2"/>
              </w:rPr>
              <w:t>1.17</w:t>
            </w:r>
          </w:p>
        </w:tc>
        <w:tc>
          <w:tcPr>
            <w:tcW w:w="6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  <w:r w:rsidRPr="007C27D1">
              <w:rPr>
                <w:color w:val="000000"/>
                <w:kern w:val="2"/>
              </w:rPr>
              <w:t>Механизм оценки результатов программы</w:t>
            </w:r>
          </w:p>
        </w:tc>
      </w:tr>
      <w:tr w:rsidR="003F73AF" w:rsidTr="007C27D1">
        <w:trPr>
          <w:trHeight w:val="280"/>
        </w:trPr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  <w:r w:rsidRPr="007C27D1">
              <w:rPr>
                <w:color w:val="000000"/>
                <w:kern w:val="2"/>
              </w:rPr>
              <w:t>1.18</w:t>
            </w:r>
          </w:p>
        </w:tc>
        <w:tc>
          <w:tcPr>
            <w:tcW w:w="6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  <w:r w:rsidRPr="007C27D1">
              <w:rPr>
                <w:color w:val="000000"/>
                <w:kern w:val="2"/>
              </w:rPr>
              <w:t>Факторы риска</w:t>
            </w:r>
          </w:p>
        </w:tc>
      </w:tr>
      <w:tr w:rsidR="003F73AF" w:rsidTr="007C27D1">
        <w:trPr>
          <w:trHeight w:val="280"/>
        </w:trPr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  <w:r w:rsidRPr="007C27D1">
              <w:rPr>
                <w:b/>
                <w:bCs/>
                <w:color w:val="000000"/>
                <w:kern w:val="2"/>
                <w:lang w:val="en-US"/>
              </w:rPr>
              <w:t>II</w:t>
            </w:r>
            <w:r w:rsidRPr="007C27D1">
              <w:rPr>
                <w:b/>
                <w:bCs/>
                <w:color w:val="000000"/>
                <w:kern w:val="2"/>
              </w:rPr>
              <w:t>.</w:t>
            </w:r>
          </w:p>
        </w:tc>
        <w:tc>
          <w:tcPr>
            <w:tcW w:w="69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  <w:r w:rsidRPr="007C27D1">
              <w:rPr>
                <w:b/>
                <w:bCs/>
                <w:color w:val="000000"/>
                <w:kern w:val="2"/>
              </w:rPr>
              <w:t>СОДЕРЖАНИЕ ПРОГРАММЫ СМЕНЫ</w:t>
            </w:r>
          </w:p>
        </w:tc>
      </w:tr>
      <w:tr w:rsidR="003F73AF" w:rsidTr="007C27D1">
        <w:trPr>
          <w:gridAfter w:val="1"/>
          <w:wAfter w:w="10" w:type="dxa"/>
          <w:trHeight w:val="280"/>
        </w:trPr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  <w:r w:rsidRPr="007C27D1">
              <w:rPr>
                <w:color w:val="000000"/>
                <w:kern w:val="2"/>
              </w:rPr>
              <w:t>2.1</w:t>
            </w:r>
          </w:p>
        </w:tc>
        <w:tc>
          <w:tcPr>
            <w:tcW w:w="6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  <w:r w:rsidRPr="007C27D1">
              <w:rPr>
                <w:color w:val="000000"/>
                <w:kern w:val="2"/>
              </w:rPr>
              <w:t>Модель игрового взаимодействия</w:t>
            </w:r>
          </w:p>
        </w:tc>
      </w:tr>
      <w:tr w:rsidR="003F73AF" w:rsidTr="007C27D1">
        <w:trPr>
          <w:gridAfter w:val="1"/>
          <w:wAfter w:w="10" w:type="dxa"/>
          <w:trHeight w:val="280"/>
        </w:trPr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  <w:r w:rsidRPr="007C27D1">
              <w:rPr>
                <w:color w:val="000000"/>
                <w:kern w:val="2"/>
              </w:rPr>
              <w:t>2.2</w:t>
            </w:r>
          </w:p>
        </w:tc>
        <w:tc>
          <w:tcPr>
            <w:tcW w:w="6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  <w:r w:rsidRPr="007C27D1">
              <w:rPr>
                <w:color w:val="000000"/>
                <w:kern w:val="2"/>
              </w:rPr>
              <w:t>План-сетка смены</w:t>
            </w:r>
          </w:p>
        </w:tc>
      </w:tr>
      <w:tr w:rsidR="003F73AF" w:rsidTr="007C27D1">
        <w:trPr>
          <w:trHeight w:val="280"/>
        </w:trPr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  <w:r w:rsidRPr="007C27D1">
              <w:rPr>
                <w:b/>
                <w:bCs/>
                <w:color w:val="000000"/>
                <w:kern w:val="2"/>
                <w:lang w:val="en-US"/>
              </w:rPr>
              <w:t>III</w:t>
            </w:r>
            <w:r w:rsidRPr="007C27D1">
              <w:rPr>
                <w:b/>
                <w:bCs/>
                <w:color w:val="000000"/>
                <w:kern w:val="2"/>
              </w:rPr>
              <w:t>.</w:t>
            </w:r>
          </w:p>
        </w:tc>
        <w:tc>
          <w:tcPr>
            <w:tcW w:w="69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  <w:r w:rsidRPr="007C27D1">
              <w:rPr>
                <w:b/>
                <w:bCs/>
                <w:color w:val="000000"/>
                <w:kern w:val="2"/>
              </w:rPr>
              <w:t>УСЛОВИЯ РЕАЛИЗАЦИИ ПРОГРАММЫ</w:t>
            </w:r>
          </w:p>
        </w:tc>
      </w:tr>
      <w:tr w:rsidR="003F73AF" w:rsidTr="007C27D1">
        <w:trPr>
          <w:trHeight w:val="280"/>
        </w:trPr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  <w:r w:rsidRPr="007C27D1">
              <w:rPr>
                <w:color w:val="000000"/>
                <w:kern w:val="2"/>
              </w:rPr>
              <w:t>3.1</w:t>
            </w:r>
          </w:p>
        </w:tc>
        <w:tc>
          <w:tcPr>
            <w:tcW w:w="6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  <w:r w:rsidRPr="007C27D1">
              <w:rPr>
                <w:color w:val="000000"/>
                <w:kern w:val="2"/>
              </w:rPr>
              <w:t>Кадровое обеспечение программы</w:t>
            </w:r>
          </w:p>
        </w:tc>
      </w:tr>
      <w:tr w:rsidR="003F73AF" w:rsidTr="007C27D1">
        <w:trPr>
          <w:trHeight w:val="280"/>
        </w:trPr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  <w:r w:rsidRPr="007C27D1">
              <w:rPr>
                <w:color w:val="000000"/>
                <w:kern w:val="2"/>
              </w:rPr>
              <w:t>3.2</w:t>
            </w:r>
          </w:p>
        </w:tc>
        <w:tc>
          <w:tcPr>
            <w:tcW w:w="6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  <w:r w:rsidRPr="007C27D1">
              <w:rPr>
                <w:color w:val="000000"/>
                <w:kern w:val="2"/>
              </w:rPr>
              <w:t>Информационно-методическое обеспечение программы</w:t>
            </w:r>
          </w:p>
        </w:tc>
      </w:tr>
      <w:tr w:rsidR="003F73AF" w:rsidTr="007C27D1">
        <w:trPr>
          <w:trHeight w:val="280"/>
        </w:trPr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  <w:r w:rsidRPr="007C27D1">
              <w:rPr>
                <w:color w:val="000000"/>
                <w:kern w:val="2"/>
              </w:rPr>
              <w:t>3.3</w:t>
            </w:r>
          </w:p>
        </w:tc>
        <w:tc>
          <w:tcPr>
            <w:tcW w:w="6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  <w:r w:rsidRPr="007C27D1">
              <w:rPr>
                <w:color w:val="000000"/>
                <w:kern w:val="2"/>
              </w:rPr>
              <w:t>Ресурсное обеспечение программы</w:t>
            </w:r>
          </w:p>
        </w:tc>
      </w:tr>
      <w:tr w:rsidR="003F73AF" w:rsidTr="007C27D1">
        <w:trPr>
          <w:trHeight w:val="280"/>
        </w:trPr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  <w:r w:rsidRPr="007C27D1">
              <w:rPr>
                <w:b/>
                <w:bCs/>
                <w:color w:val="000000"/>
                <w:kern w:val="2"/>
                <w:lang w:val="en-US"/>
              </w:rPr>
              <w:t>IV</w:t>
            </w:r>
            <w:r w:rsidRPr="007C27D1">
              <w:rPr>
                <w:b/>
                <w:bCs/>
                <w:color w:val="000000"/>
                <w:kern w:val="2"/>
              </w:rPr>
              <w:t>.</w:t>
            </w:r>
          </w:p>
        </w:tc>
        <w:tc>
          <w:tcPr>
            <w:tcW w:w="69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  <w:r w:rsidRPr="007C27D1">
              <w:rPr>
                <w:b/>
                <w:bCs/>
                <w:color w:val="000000"/>
                <w:kern w:val="2"/>
              </w:rPr>
              <w:t>ЛИТЕРАТУРА</w:t>
            </w:r>
          </w:p>
        </w:tc>
      </w:tr>
      <w:tr w:rsidR="003F73AF" w:rsidTr="007C27D1">
        <w:trPr>
          <w:trHeight w:val="280"/>
        </w:trPr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  <w:r w:rsidRPr="007C27D1">
              <w:rPr>
                <w:b/>
                <w:bCs/>
                <w:color w:val="000000"/>
                <w:kern w:val="2"/>
                <w:lang w:val="en-US"/>
              </w:rPr>
              <w:t>V</w:t>
            </w:r>
            <w:r w:rsidRPr="007C27D1">
              <w:rPr>
                <w:b/>
                <w:bCs/>
                <w:color w:val="000000"/>
                <w:kern w:val="2"/>
              </w:rPr>
              <w:t>.</w:t>
            </w:r>
          </w:p>
        </w:tc>
        <w:tc>
          <w:tcPr>
            <w:tcW w:w="69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3F73AF" w:rsidRPr="007C27D1" w:rsidRDefault="003F73AF" w:rsidP="007C27D1">
            <w:pPr>
              <w:pStyle w:val="ab"/>
              <w:spacing w:before="0" w:after="0"/>
              <w:ind w:right="-196"/>
              <w:textAlignment w:val="baseline"/>
            </w:pPr>
            <w:r w:rsidRPr="007C27D1">
              <w:rPr>
                <w:b/>
                <w:bCs/>
                <w:color w:val="000000"/>
                <w:kern w:val="2"/>
              </w:rPr>
              <w:t>ПРИЛОЖЕНИЯ</w:t>
            </w:r>
          </w:p>
        </w:tc>
      </w:tr>
    </w:tbl>
    <w:p w:rsidR="003F73AF" w:rsidRDefault="003F73AF" w:rsidP="003F73AF">
      <w:pPr>
        <w:tabs>
          <w:tab w:val="left" w:pos="900"/>
        </w:tabs>
        <w:ind w:firstLine="567"/>
        <w:rPr>
          <w:sz w:val="28"/>
          <w:szCs w:val="28"/>
        </w:rPr>
      </w:pPr>
    </w:p>
    <w:p w:rsidR="003F73AF" w:rsidRDefault="003F73AF" w:rsidP="003F73AF">
      <w:pPr>
        <w:tabs>
          <w:tab w:val="left" w:pos="3760"/>
        </w:tabs>
        <w:jc w:val="center"/>
        <w:rPr>
          <w:b/>
          <w:sz w:val="28"/>
          <w:szCs w:val="28"/>
        </w:rPr>
      </w:pPr>
    </w:p>
    <w:p w:rsidR="003F73AF" w:rsidRDefault="003F73AF" w:rsidP="003F73AF">
      <w:pPr>
        <w:tabs>
          <w:tab w:val="left" w:pos="3760"/>
        </w:tabs>
        <w:jc w:val="center"/>
        <w:rPr>
          <w:b/>
          <w:sz w:val="28"/>
          <w:szCs w:val="28"/>
        </w:rPr>
      </w:pPr>
    </w:p>
    <w:p w:rsidR="003F73AF" w:rsidRDefault="003F73AF" w:rsidP="003F73AF">
      <w:pPr>
        <w:jc w:val="center"/>
      </w:pPr>
      <w:r>
        <w:rPr>
          <w:rStyle w:val="a4"/>
          <w:color w:val="00B050"/>
          <w:sz w:val="64"/>
          <w:szCs w:val="64"/>
        </w:rPr>
        <w:lastRenderedPageBreak/>
        <w:t>1. Пояснительная записка</w:t>
      </w:r>
    </w:p>
    <w:p w:rsidR="003F73AF" w:rsidRDefault="003F73AF" w:rsidP="003F73AF">
      <w:pPr>
        <w:ind w:firstLine="900"/>
        <w:jc w:val="center"/>
      </w:pPr>
      <w:r>
        <w:rPr>
          <w:noProof/>
        </w:rPr>
        <w:drawing>
          <wp:anchor distT="0" distB="0" distL="114935" distR="114935" simplePos="0" relativeHeight="251663360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739140</wp:posOffset>
            </wp:positionV>
            <wp:extent cx="1828165" cy="1765935"/>
            <wp:effectExtent l="19050" t="0" r="635" b="0"/>
            <wp:wrapTight wrapText="bothSides">
              <wp:wrapPolygon edited="0">
                <wp:start x="-225" y="0"/>
                <wp:lineTo x="-225" y="21437"/>
                <wp:lineTo x="21608" y="21437"/>
                <wp:lineTo x="21608" y="0"/>
                <wp:lineTo x="-225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8" t="-8" r="-8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7659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73AF" w:rsidRDefault="003F73AF" w:rsidP="003F73AF">
      <w:pPr>
        <w:jc w:val="both"/>
      </w:pPr>
      <w:r>
        <w:rPr>
          <w:sz w:val="28"/>
          <w:szCs w:val="28"/>
        </w:rPr>
        <w:t xml:space="preserve">  Летние каникулы составляют значительную часть свободного времени детей. Этот период как нельзя более благоприятен для развития их творческого потенциала, совершенствования личностных возможностей, приобщения к ценностям культуры, вхождения в систему социальных связей, воплощения собственных планов, удовлетворения индивидуальных интересов в личностно значимых сферах деятельности. Лагерь – это новый образ жизни детей, новый режим с его особым романтическим стилем и тоном. Это жизнь в новом коллективе. Ведь не зря в известной песне О. Митяева поется: «Лето – это маленькая жизнь!», а значит, прожить ее нужно так, чтобы всем: и детям и тем, кто будет организовывать отдых, было очень здорово. Это время игр, развлечений, свободы в выборе занятий, снятия накопившегося за год напряжения, восполнения израсходованных сил, восстановления здоровья. Это период свободного общения детей. </w:t>
      </w:r>
    </w:p>
    <w:p w:rsidR="003F73AF" w:rsidRDefault="003F73AF" w:rsidP="003F73AF">
      <w:pPr>
        <w:ind w:firstLine="900"/>
        <w:jc w:val="both"/>
      </w:pPr>
      <w:r>
        <w:rPr>
          <w:color w:val="000000"/>
          <w:sz w:val="28"/>
          <w:szCs w:val="28"/>
        </w:rPr>
        <w:t>Значимость летнего периода для оздоровления и вос</w:t>
      </w:r>
      <w:r>
        <w:rPr>
          <w:color w:val="000000"/>
          <w:sz w:val="28"/>
          <w:szCs w:val="28"/>
        </w:rPr>
        <w:softHyphen/>
        <w:t>питания детей, удовлетворения детских интересов и рас</w:t>
      </w:r>
      <w:r>
        <w:rPr>
          <w:color w:val="000000"/>
          <w:sz w:val="28"/>
          <w:szCs w:val="28"/>
        </w:rPr>
        <w:softHyphen/>
        <w:t>ширения кругозора невозможно переоценить. Проблемы организации летнего оздоровительного отдыха вытекают из объективных противоречий:</w:t>
      </w:r>
    </w:p>
    <w:p w:rsidR="003F73AF" w:rsidRDefault="003F73AF" w:rsidP="003F73AF">
      <w:pPr>
        <w:ind w:firstLine="900"/>
        <w:jc w:val="both"/>
      </w:pPr>
      <w:r>
        <w:rPr>
          <w:color w:val="000000"/>
          <w:sz w:val="28"/>
          <w:szCs w:val="28"/>
        </w:rPr>
        <w:t>- между потребностью семьи и государства иметь здо</w:t>
      </w:r>
      <w:r>
        <w:rPr>
          <w:color w:val="000000"/>
          <w:sz w:val="28"/>
          <w:szCs w:val="28"/>
        </w:rPr>
        <w:softHyphen/>
        <w:t>ровое, сильное подрастающее поколение и неудовлетво</w:t>
      </w:r>
      <w:r>
        <w:rPr>
          <w:color w:val="000000"/>
          <w:sz w:val="28"/>
          <w:szCs w:val="28"/>
        </w:rPr>
        <w:softHyphen/>
        <w:t>рительным состоянием здоровья современных детей;</w:t>
      </w:r>
    </w:p>
    <w:p w:rsidR="003F73AF" w:rsidRDefault="003F73AF" w:rsidP="003F73AF">
      <w:pPr>
        <w:ind w:firstLine="900"/>
        <w:jc w:val="both"/>
      </w:pPr>
      <w:r>
        <w:rPr>
          <w:color w:val="000000"/>
          <w:sz w:val="28"/>
          <w:szCs w:val="28"/>
        </w:rPr>
        <w:t>- педагогической заботой, контролем и желанием де</w:t>
      </w:r>
      <w:r>
        <w:rPr>
          <w:color w:val="000000"/>
          <w:sz w:val="28"/>
          <w:szCs w:val="28"/>
        </w:rPr>
        <w:softHyphen/>
        <w:t>тей иметь свободу, заниматься саморазвитием, самостоя</w:t>
      </w:r>
      <w:r>
        <w:rPr>
          <w:color w:val="000000"/>
          <w:sz w:val="28"/>
          <w:szCs w:val="28"/>
        </w:rPr>
        <w:softHyphen/>
        <w:t>тельным творчеством.</w:t>
      </w:r>
    </w:p>
    <w:p w:rsidR="003F73AF" w:rsidRDefault="003F73AF" w:rsidP="003F73AF">
      <w:pPr>
        <w:ind w:hanging="540"/>
      </w:pPr>
      <w:r>
        <w:rPr>
          <w:sz w:val="28"/>
          <w:szCs w:val="28"/>
        </w:rPr>
        <w:t xml:space="preserve">        Лагерь размещается на базе МБОУ «Дутовская  СОШ»</w:t>
      </w:r>
    </w:p>
    <w:p w:rsidR="003F73AF" w:rsidRDefault="003F73AF" w:rsidP="003F73AF">
      <w:pPr>
        <w:ind w:firstLine="900"/>
        <w:jc w:val="both"/>
      </w:pPr>
      <w:r>
        <w:rPr>
          <w:sz w:val="28"/>
          <w:szCs w:val="28"/>
        </w:rPr>
        <w:t>В основу организации закладываются здоровьесберегающие технологии, реализующиеся в игровой форме.</w:t>
      </w:r>
    </w:p>
    <w:p w:rsidR="003F73AF" w:rsidRDefault="003F73AF" w:rsidP="003F73AF">
      <w:pPr>
        <w:ind w:firstLine="900"/>
        <w:jc w:val="both"/>
      </w:pPr>
      <w:r>
        <w:rPr>
          <w:b/>
          <w:color w:val="000000"/>
          <w:sz w:val="28"/>
          <w:szCs w:val="28"/>
        </w:rPr>
        <w:t>Программа деятельности летнего лагеря</w:t>
      </w:r>
      <w:r>
        <w:rPr>
          <w:color w:val="000000"/>
          <w:sz w:val="28"/>
          <w:szCs w:val="28"/>
        </w:rPr>
        <w:t xml:space="preserve"> ориенти</w:t>
      </w:r>
      <w:r>
        <w:rPr>
          <w:color w:val="000000"/>
          <w:sz w:val="28"/>
          <w:szCs w:val="28"/>
        </w:rPr>
        <w:softHyphen/>
        <w:t>рована на создание социально значимой психологической среды, дополняющей и корректирующей семейное воспитание ребенка. Программа универсальна, так как может использоваться для работы с детьми из различных соци</w:t>
      </w:r>
      <w:r>
        <w:rPr>
          <w:color w:val="000000"/>
          <w:sz w:val="28"/>
          <w:szCs w:val="28"/>
        </w:rPr>
        <w:softHyphen/>
        <w:t>альных групп, разного возраста, уровня развития и состо</w:t>
      </w:r>
      <w:r>
        <w:rPr>
          <w:color w:val="000000"/>
          <w:sz w:val="28"/>
          <w:szCs w:val="28"/>
        </w:rPr>
        <w:softHyphen/>
        <w:t>яния здоровья.</w:t>
      </w:r>
    </w:p>
    <w:p w:rsidR="003F73AF" w:rsidRDefault="003F73AF" w:rsidP="003F73AF">
      <w:pPr>
        <w:ind w:right="270"/>
        <w:jc w:val="both"/>
      </w:pPr>
      <w:r>
        <w:rPr>
          <w:rFonts w:eastAsia="Calibri"/>
          <w:color w:val="000000"/>
          <w:sz w:val="28"/>
          <w:szCs w:val="28"/>
          <w:lang w:eastAsia="en-US"/>
        </w:rPr>
        <w:t>Программа включает в себя разноплановую деятельность, объединяет различные направления оздоровления, образования, воспитания в условиях лагеря.</w:t>
      </w:r>
    </w:p>
    <w:p w:rsidR="003F73AF" w:rsidRDefault="003F73AF" w:rsidP="003F73AF">
      <w:pPr>
        <w:pStyle w:val="ad"/>
        <w:ind w:right="270"/>
        <w:jc w:val="both"/>
      </w:pPr>
      <w:r>
        <w:rPr>
          <w:rFonts w:eastAsia="Calibri"/>
          <w:color w:val="000000"/>
          <w:sz w:val="28"/>
          <w:szCs w:val="28"/>
          <w:lang w:eastAsia="en-US"/>
        </w:rPr>
        <w:t xml:space="preserve">Основная идея программы - представление возможностей для раскрытия творческих способностей ребенка, создание условий для самореализации потенциала детей и подростков в результате общественно полезной деятельности. Программа ориентирована на работу в разновозрастном детском коллективе. Формируя воспитательное пространство лагеря, в основу организации смены закладывается легенда лагеря, согласно </w:t>
      </w:r>
      <w:r>
        <w:rPr>
          <w:rFonts w:eastAsia="Calibri"/>
          <w:color w:val="000000"/>
          <w:sz w:val="28"/>
          <w:szCs w:val="28"/>
          <w:lang w:eastAsia="en-US"/>
        </w:rPr>
        <w:lastRenderedPageBreak/>
        <w:t>которой все дети, посещающие лагерь, становятся участниками длительной сюжетно-ролевой игры со своими законами и правилами.</w:t>
      </w:r>
    </w:p>
    <w:p w:rsidR="003F73AF" w:rsidRDefault="003F73AF" w:rsidP="003F73AF">
      <w:pPr>
        <w:ind w:right="270"/>
        <w:jc w:val="both"/>
      </w:pPr>
      <w:r>
        <w:rPr>
          <w:rFonts w:eastAsia="Calibri"/>
          <w:sz w:val="28"/>
          <w:szCs w:val="28"/>
          <w:lang w:eastAsia="en-US"/>
        </w:rPr>
        <w:t xml:space="preserve">Детские оздоровительные лагеря являются частью социальной среды, в которой дети реализуют свои возможности, потребности в индивидуальной, физической и социальной компенсации в свободное время. Летний лагерь является, с одной стороны, формой организации свободного времени детей разного возраста, пола и уровня развития, с другой – пространством для оздоровления, развития художественного, технического, социального творчества. </w:t>
      </w:r>
    </w:p>
    <w:p w:rsidR="003F73AF" w:rsidRDefault="003F73AF" w:rsidP="003F73AF">
      <w:pPr>
        <w:ind w:right="270"/>
        <w:jc w:val="both"/>
      </w:pPr>
      <w:r>
        <w:rPr>
          <w:rFonts w:eastAsia="Calibri"/>
          <w:sz w:val="28"/>
          <w:szCs w:val="28"/>
          <w:lang w:eastAsia="en-US"/>
        </w:rPr>
        <w:t xml:space="preserve">Одним     из противоречий современной эпохи, затрагивающим самые основы существования цивилизации, является все углубляющееся противоречие между обществом и природой. В связи с этим чрезвычайно ответственное значение приобретает </w:t>
      </w:r>
      <w:r>
        <w:rPr>
          <w:rFonts w:eastAsia="Calibri"/>
          <w:b/>
          <w:sz w:val="28"/>
          <w:szCs w:val="28"/>
          <w:lang w:eastAsia="en-US"/>
        </w:rPr>
        <w:t>целенаправленная работа по формированию экологической культуры.</w:t>
      </w:r>
    </w:p>
    <w:p w:rsidR="003F73AF" w:rsidRDefault="003F73AF" w:rsidP="003F73AF">
      <w:pPr>
        <w:spacing w:line="276" w:lineRule="auto"/>
        <w:ind w:right="128" w:firstLine="902"/>
        <w:jc w:val="both"/>
      </w:pPr>
      <w:r>
        <w:rPr>
          <w:rFonts w:eastAsia="Calibri"/>
          <w:sz w:val="28"/>
          <w:szCs w:val="28"/>
          <w:lang w:eastAsia="en-US"/>
        </w:rPr>
        <w:t>Приоритетной задачей является    формирование в сознании учащихся единого образа окружающего мира как дома, своего собственного и общего для всех людей, для всего живого.</w:t>
      </w:r>
    </w:p>
    <w:p w:rsidR="003F73AF" w:rsidRDefault="003F73AF" w:rsidP="003F73AF">
      <w:pPr>
        <w:ind w:right="128"/>
        <w:jc w:val="both"/>
      </w:pPr>
      <w:r>
        <w:rPr>
          <w:rFonts w:eastAsia="Calibri"/>
          <w:b/>
          <w:sz w:val="28"/>
          <w:szCs w:val="28"/>
          <w:lang w:eastAsia="en-US"/>
        </w:rPr>
        <w:t>Актуальность</w:t>
      </w:r>
      <w:r>
        <w:rPr>
          <w:rFonts w:eastAsia="Calibri"/>
          <w:sz w:val="28"/>
          <w:szCs w:val="28"/>
          <w:lang w:eastAsia="en-US"/>
        </w:rPr>
        <w:t xml:space="preserve"> использования природы как ведущего педагогического средства объясняется и экологическими проблемами. В современном мире проблемы окружающей среды приобретают поистине глобальный характер. Они затрагивают основы человеческого общества и во многом  определяют возможности его выживания. На первый взгляд может показаться, что экологические проблемы в основном имеют  отношение к городам. Однако на практике наблюдается изменение характера почв, низкое плодородие, нередки случаи нарушения норм внесения минеральных удобрений и так далее. Поэтому  сохранение среды  приобретает первостепенное значение.  Чем больше людей будут рассматривать природу как объект своей заботы, тем эффективнее окажутся усилия общества по ее охране.</w:t>
      </w:r>
    </w:p>
    <w:p w:rsidR="003F73AF" w:rsidRDefault="003F73AF" w:rsidP="003F73AF">
      <w:pPr>
        <w:ind w:right="128"/>
        <w:jc w:val="both"/>
      </w:pPr>
      <w:r>
        <w:rPr>
          <w:sz w:val="28"/>
          <w:szCs w:val="28"/>
          <w:lang w:eastAsia="en-US"/>
        </w:rPr>
        <w:t xml:space="preserve">            </w:t>
      </w:r>
      <w:r>
        <w:rPr>
          <w:rFonts w:eastAsia="Calibri"/>
          <w:sz w:val="28"/>
          <w:szCs w:val="28"/>
          <w:lang w:eastAsia="en-US"/>
        </w:rPr>
        <w:t>Лето – наилучшая пора для общения с природой, постоянная смена впечатлений, встреча с неизвестными, подчас экзотическими уголками природы, здоровье. Это время, когда дети имеют возможность снять психологическое напряжение, накопившееся за год, внимательно посмотреть вокруг себя и увидеть, что удивительное – рядом.</w:t>
      </w:r>
    </w:p>
    <w:p w:rsidR="003F73AF" w:rsidRDefault="003F73AF" w:rsidP="003F73AF">
      <w:pPr>
        <w:ind w:right="128"/>
        <w:jc w:val="both"/>
      </w:pPr>
      <w:r>
        <w:rPr>
          <w:rFonts w:eastAsia="Calibri"/>
          <w:sz w:val="28"/>
          <w:szCs w:val="28"/>
          <w:lang w:eastAsia="en-US"/>
        </w:rPr>
        <w:t>В общении с природой заложен огромный потенциал для гармоничного развития личности. Активная экологическая работа, осуществляемая в летний период года, позволяет формировать у детей установку на диалоговое отношение к природе.</w:t>
      </w:r>
    </w:p>
    <w:p w:rsidR="003F73AF" w:rsidRDefault="003F73AF" w:rsidP="003F73AF">
      <w:pPr>
        <w:ind w:firstLine="900"/>
        <w:jc w:val="both"/>
      </w:pPr>
      <w:r>
        <w:rPr>
          <w:color w:val="000000"/>
          <w:sz w:val="28"/>
          <w:szCs w:val="28"/>
        </w:rPr>
        <w:t>Эффективное управление в современном лагере – это главная основа его существования и непременное условие развития.</w:t>
      </w:r>
    </w:p>
    <w:p w:rsidR="003F73AF" w:rsidRDefault="003F73AF" w:rsidP="003F73AF">
      <w:pPr>
        <w:ind w:firstLine="900"/>
        <w:jc w:val="both"/>
      </w:pPr>
      <w:r>
        <w:rPr>
          <w:color w:val="000000"/>
          <w:sz w:val="28"/>
          <w:szCs w:val="28"/>
        </w:rPr>
        <w:t>Для обеспечения преемственности в работе лагеря от каникул к каникулам необходима постоянная управленческая деятельность. Система управления ЛДП «Солнечный город » включает в себя три уровня: стратегическое управление, организационно-методическое управление, практическое управление.</w:t>
      </w:r>
    </w:p>
    <w:p w:rsidR="003F73AF" w:rsidRDefault="003F73AF" w:rsidP="003F73AF">
      <w:pPr>
        <w:ind w:firstLine="900"/>
        <w:jc w:val="both"/>
      </w:pPr>
      <w:r>
        <w:rPr>
          <w:color w:val="000000"/>
          <w:sz w:val="28"/>
          <w:szCs w:val="28"/>
        </w:rPr>
        <w:lastRenderedPageBreak/>
        <w:t>Программа включает в себя разноплановую деятельность, объединяет различные направления оздоровления, образования, воспитания в условиях лагеря.</w:t>
      </w:r>
    </w:p>
    <w:p w:rsidR="003F73AF" w:rsidRDefault="003F73AF" w:rsidP="003F73AF">
      <w:pPr>
        <w:ind w:firstLine="900"/>
        <w:jc w:val="both"/>
      </w:pPr>
      <w:r>
        <w:rPr>
          <w:color w:val="000000"/>
          <w:sz w:val="28"/>
          <w:szCs w:val="28"/>
        </w:rPr>
        <w:t>Основная идея программы ЛДП «Солнечный город»  - представление возможностей для раскрытия творческих способностей ребенка, создание условий для самореализации потенциала детей и подростков в результате общественно полезной деятельности. Программа ориентирована на работу в разновозрастном детском коллективе.</w:t>
      </w:r>
    </w:p>
    <w:p w:rsidR="003F73AF" w:rsidRDefault="003F73AF" w:rsidP="003F73AF">
      <w:pPr>
        <w:pStyle w:val="ad"/>
        <w:ind w:right="128"/>
        <w:jc w:val="both"/>
      </w:pPr>
      <w:r>
        <w:rPr>
          <w:sz w:val="28"/>
          <w:szCs w:val="28"/>
        </w:rPr>
        <w:t xml:space="preserve">             Одна </w:t>
      </w:r>
      <w:r>
        <w:rPr>
          <w:b/>
          <w:sz w:val="28"/>
          <w:szCs w:val="28"/>
        </w:rPr>
        <w:t>из   содержательных   линий</w:t>
      </w:r>
      <w:r>
        <w:rPr>
          <w:sz w:val="28"/>
          <w:szCs w:val="28"/>
        </w:rPr>
        <w:t xml:space="preserve">   программы включает вопросы, связанные со </w:t>
      </w:r>
      <w:r>
        <w:rPr>
          <w:b/>
          <w:sz w:val="28"/>
          <w:szCs w:val="28"/>
        </w:rPr>
        <w:t>здоровьем и безопасной жизнедеятельностью детей</w:t>
      </w:r>
      <w:r>
        <w:rPr>
          <w:sz w:val="28"/>
          <w:szCs w:val="28"/>
        </w:rPr>
        <w:t>, и нацелена на формирование  соответствующих умений и навык      Наряду с овладением правилами гигиены, необходимо обучать умению ориентироваться в ситуациях, которые могут представлять опасность  на улице, на дороге, при контактах с незнакомыми людьми.</w:t>
      </w:r>
    </w:p>
    <w:p w:rsidR="003F73AF" w:rsidRDefault="003F73AF" w:rsidP="003F73AF">
      <w:pPr>
        <w:pStyle w:val="ad"/>
        <w:ind w:right="128"/>
        <w:jc w:val="both"/>
      </w:pPr>
      <w:r>
        <w:rPr>
          <w:b/>
          <w:sz w:val="28"/>
          <w:szCs w:val="28"/>
        </w:rPr>
        <w:t>Центром воспитательной работы</w:t>
      </w:r>
      <w:r>
        <w:rPr>
          <w:sz w:val="28"/>
          <w:szCs w:val="28"/>
        </w:rPr>
        <w:t xml:space="preserve"> лагеря является ребенок и его стремление к реализации. Пребывание здесь для каждого ребенка – время получения новых знаний, приобретения навыков и жизненного опыта. Это возможно благодаря продуманной организованной системе планирования лагерной смены.</w:t>
      </w:r>
    </w:p>
    <w:p w:rsidR="003F73AF" w:rsidRDefault="003F73AF" w:rsidP="003F73AF">
      <w:pPr>
        <w:pStyle w:val="ad"/>
        <w:ind w:right="128"/>
        <w:jc w:val="both"/>
      </w:pPr>
      <w:r>
        <w:rPr>
          <w:sz w:val="28"/>
          <w:szCs w:val="28"/>
        </w:rPr>
        <w:t xml:space="preserve">   Детям предоставлена свобода в определении содержания их отдыха.  Участие в дополнении основных направлений плана, конкретизация планирования каждого дня  дает возможность детям самореализации.</w:t>
      </w:r>
      <w:r>
        <w:rPr>
          <w:color w:val="000000"/>
          <w:sz w:val="28"/>
          <w:szCs w:val="28"/>
        </w:rPr>
        <w:t xml:space="preserve"> </w:t>
      </w:r>
    </w:p>
    <w:p w:rsidR="003F73AF" w:rsidRDefault="003F73AF" w:rsidP="003F73AF">
      <w:pPr>
        <w:ind w:firstLine="900"/>
        <w:jc w:val="both"/>
      </w:pPr>
      <w:r>
        <w:rPr>
          <w:color w:val="000000"/>
          <w:sz w:val="28"/>
          <w:szCs w:val="28"/>
        </w:rPr>
        <w:t>Формируя воспитательное пространство лагеря, в основу организации смены закладывается легенда лагеря, согласно которой все дети, посещающие лагерь, становятся участниками длительной сюжетно-ролевой игры со своими законами и правилами.</w:t>
      </w:r>
    </w:p>
    <w:p w:rsidR="003F73AF" w:rsidRDefault="003F73AF" w:rsidP="003F73AF">
      <w:pPr>
        <w:pStyle w:val="ac"/>
        <w:tabs>
          <w:tab w:val="left" w:pos="9459"/>
        </w:tabs>
        <w:spacing w:line="326" w:lineRule="exact"/>
        <w:ind w:left="9" w:right="-81" w:firstLine="480"/>
        <w:jc w:val="both"/>
      </w:pPr>
      <w:r>
        <w:rPr>
          <w:sz w:val="28"/>
          <w:szCs w:val="28"/>
        </w:rPr>
        <w:t xml:space="preserve">Наш лагерь имеет достаточный потенциал, опыт организации летнего отдыха. </w:t>
      </w:r>
    </w:p>
    <w:p w:rsidR="003F73AF" w:rsidRDefault="003F73AF" w:rsidP="003F73AF">
      <w:pPr>
        <w:jc w:val="both"/>
      </w:pPr>
      <w:r>
        <w:rPr>
          <w:sz w:val="28"/>
          <w:szCs w:val="28"/>
        </w:rPr>
        <w:t xml:space="preserve">Организация летнего отдыха осуществляется по </w:t>
      </w:r>
      <w:r>
        <w:rPr>
          <w:b/>
          <w:bCs/>
          <w:color w:val="000000"/>
          <w:sz w:val="28"/>
          <w:szCs w:val="28"/>
        </w:rPr>
        <w:t>направлениям:</w:t>
      </w:r>
      <w:r>
        <w:rPr>
          <w:b/>
          <w:bCs/>
          <w:sz w:val="28"/>
          <w:szCs w:val="28"/>
        </w:rPr>
        <w:t xml:space="preserve"> </w:t>
      </w:r>
    </w:p>
    <w:p w:rsidR="003F73AF" w:rsidRDefault="003F73AF" w:rsidP="003F73AF">
      <w:pPr>
        <w:numPr>
          <w:ilvl w:val="0"/>
          <w:numId w:val="18"/>
        </w:numPr>
        <w:contextualSpacing/>
        <w:jc w:val="both"/>
      </w:pPr>
      <w:r>
        <w:rPr>
          <w:sz w:val="28"/>
          <w:szCs w:val="28"/>
        </w:rPr>
        <w:t xml:space="preserve">спортивно-оздоровительное </w:t>
      </w:r>
    </w:p>
    <w:p w:rsidR="003F73AF" w:rsidRDefault="003F73AF" w:rsidP="003F73AF">
      <w:pPr>
        <w:numPr>
          <w:ilvl w:val="0"/>
          <w:numId w:val="18"/>
        </w:numPr>
        <w:contextualSpacing/>
        <w:jc w:val="both"/>
      </w:pPr>
      <w:r>
        <w:rPr>
          <w:sz w:val="28"/>
          <w:szCs w:val="28"/>
        </w:rPr>
        <w:t xml:space="preserve">образовательно – досуговое </w:t>
      </w:r>
    </w:p>
    <w:p w:rsidR="003F73AF" w:rsidRDefault="003F73AF" w:rsidP="003F73AF">
      <w:pPr>
        <w:numPr>
          <w:ilvl w:val="0"/>
          <w:numId w:val="18"/>
        </w:numPr>
        <w:contextualSpacing/>
        <w:jc w:val="both"/>
      </w:pPr>
      <w:r>
        <w:rPr>
          <w:sz w:val="28"/>
          <w:szCs w:val="28"/>
        </w:rPr>
        <w:t>эстетическое</w:t>
      </w:r>
    </w:p>
    <w:p w:rsidR="003F73AF" w:rsidRDefault="003F73AF" w:rsidP="003F73AF">
      <w:pPr>
        <w:numPr>
          <w:ilvl w:val="0"/>
          <w:numId w:val="18"/>
        </w:numPr>
        <w:contextualSpacing/>
        <w:jc w:val="both"/>
      </w:pPr>
      <w:r>
        <w:rPr>
          <w:sz w:val="28"/>
          <w:szCs w:val="28"/>
        </w:rPr>
        <w:t xml:space="preserve">патриотическое </w:t>
      </w:r>
    </w:p>
    <w:p w:rsidR="003F73AF" w:rsidRDefault="003F73AF" w:rsidP="003F73AF">
      <w:pPr>
        <w:numPr>
          <w:ilvl w:val="0"/>
          <w:numId w:val="18"/>
        </w:numPr>
        <w:contextualSpacing/>
        <w:jc w:val="both"/>
      </w:pPr>
      <w:r>
        <w:rPr>
          <w:sz w:val="28"/>
          <w:szCs w:val="28"/>
        </w:rPr>
        <w:t>трудовое</w:t>
      </w:r>
    </w:p>
    <w:p w:rsidR="003F73AF" w:rsidRDefault="003F73AF" w:rsidP="003F73AF">
      <w:pPr>
        <w:numPr>
          <w:ilvl w:val="0"/>
          <w:numId w:val="18"/>
        </w:numPr>
        <w:contextualSpacing/>
        <w:jc w:val="both"/>
      </w:pPr>
      <w:r>
        <w:rPr>
          <w:sz w:val="28"/>
          <w:szCs w:val="28"/>
        </w:rPr>
        <w:t>правовое</w:t>
      </w:r>
    </w:p>
    <w:p w:rsidR="003F73AF" w:rsidRDefault="003F73AF" w:rsidP="003F73AF">
      <w:pPr>
        <w:numPr>
          <w:ilvl w:val="0"/>
          <w:numId w:val="18"/>
        </w:numPr>
        <w:contextualSpacing/>
        <w:jc w:val="both"/>
      </w:pPr>
      <w:r>
        <w:rPr>
          <w:sz w:val="28"/>
          <w:szCs w:val="28"/>
        </w:rPr>
        <w:t>экологическое</w:t>
      </w:r>
    </w:p>
    <w:p w:rsidR="003F73AF" w:rsidRDefault="003F73AF" w:rsidP="003F73AF">
      <w:pPr>
        <w:ind w:left="720"/>
        <w:contextualSpacing/>
        <w:jc w:val="both"/>
        <w:rPr>
          <w:sz w:val="28"/>
          <w:szCs w:val="28"/>
        </w:rPr>
      </w:pPr>
    </w:p>
    <w:p w:rsidR="003F73AF" w:rsidRDefault="003F73AF" w:rsidP="003F73AF">
      <w:pPr>
        <w:pStyle w:val="ad"/>
      </w:pPr>
      <w:r>
        <w:rPr>
          <w:b/>
          <w:sz w:val="28"/>
          <w:szCs w:val="28"/>
        </w:rPr>
        <w:t>Программа разработана с учетом следующих законодательных нормативно-правовых документов:</w:t>
      </w:r>
    </w:p>
    <w:p w:rsidR="003F73AF" w:rsidRDefault="003F73AF" w:rsidP="003F73AF">
      <w:pPr>
        <w:pStyle w:val="ad"/>
        <w:numPr>
          <w:ilvl w:val="0"/>
          <w:numId w:val="12"/>
        </w:numPr>
        <w:ind w:right="128"/>
        <w:jc w:val="both"/>
      </w:pPr>
      <w:r>
        <w:rPr>
          <w:color w:val="000000"/>
          <w:sz w:val="28"/>
          <w:szCs w:val="28"/>
        </w:rPr>
        <w:t>Конвенцией ООН о правах ребенка;</w:t>
      </w:r>
    </w:p>
    <w:p w:rsidR="003F73AF" w:rsidRDefault="003F73AF" w:rsidP="003F73AF">
      <w:pPr>
        <w:pStyle w:val="ad"/>
        <w:numPr>
          <w:ilvl w:val="0"/>
          <w:numId w:val="12"/>
        </w:numPr>
        <w:ind w:right="128"/>
        <w:jc w:val="both"/>
      </w:pPr>
      <w:r>
        <w:rPr>
          <w:color w:val="000000"/>
          <w:sz w:val="28"/>
          <w:szCs w:val="28"/>
        </w:rPr>
        <w:t xml:space="preserve"> Конституцией РФ;</w:t>
      </w:r>
    </w:p>
    <w:p w:rsidR="003F73AF" w:rsidRDefault="003F73AF" w:rsidP="003F73AF">
      <w:pPr>
        <w:pStyle w:val="ad"/>
        <w:numPr>
          <w:ilvl w:val="0"/>
          <w:numId w:val="12"/>
        </w:numPr>
        <w:ind w:right="128"/>
        <w:jc w:val="both"/>
      </w:pPr>
      <w:r>
        <w:rPr>
          <w:color w:val="000000"/>
          <w:sz w:val="28"/>
          <w:szCs w:val="28"/>
        </w:rPr>
        <w:t xml:space="preserve"> Законом РФ «Об образовании»;</w:t>
      </w:r>
    </w:p>
    <w:p w:rsidR="003F73AF" w:rsidRDefault="003F73AF" w:rsidP="003F73AF">
      <w:pPr>
        <w:pStyle w:val="ad"/>
        <w:numPr>
          <w:ilvl w:val="0"/>
          <w:numId w:val="12"/>
        </w:numPr>
        <w:ind w:right="128"/>
        <w:jc w:val="both"/>
      </w:pPr>
      <w:r>
        <w:rPr>
          <w:color w:val="000000"/>
          <w:sz w:val="28"/>
          <w:szCs w:val="28"/>
        </w:rPr>
        <w:t xml:space="preserve"> Федеральным законом «Об основных гарантиях прав ребенка в Российской Федерации» от 24.07.98 г. № 124-Ф3;</w:t>
      </w:r>
    </w:p>
    <w:p w:rsidR="003F73AF" w:rsidRDefault="003F73AF" w:rsidP="003F73AF">
      <w:pPr>
        <w:pStyle w:val="ad"/>
        <w:numPr>
          <w:ilvl w:val="0"/>
          <w:numId w:val="12"/>
        </w:numPr>
        <w:ind w:right="128"/>
        <w:jc w:val="both"/>
      </w:pPr>
      <w:r>
        <w:rPr>
          <w:color w:val="000000"/>
          <w:sz w:val="28"/>
          <w:szCs w:val="28"/>
        </w:rPr>
        <w:t>Трудовым  кодексом  Российской  Федерации  от  30.12.2001 г. № 197-Ф3;</w:t>
      </w:r>
    </w:p>
    <w:p w:rsidR="003F73AF" w:rsidRDefault="003F73AF" w:rsidP="003F73AF">
      <w:pPr>
        <w:pStyle w:val="ad"/>
        <w:numPr>
          <w:ilvl w:val="0"/>
          <w:numId w:val="12"/>
        </w:numPr>
        <w:ind w:right="128"/>
        <w:jc w:val="both"/>
      </w:pPr>
      <w:r>
        <w:rPr>
          <w:color w:val="000000"/>
          <w:sz w:val="28"/>
          <w:szCs w:val="28"/>
        </w:rPr>
        <w:lastRenderedPageBreak/>
        <w:t xml:space="preserve"> Федеральным законом «О внесении изменений и дополнений в закон РФ «О защите прав потребителей и кодекс РСФСР «Об административных нарушениях» от 09.01.96 г. № 2-ФЗ;</w:t>
      </w:r>
    </w:p>
    <w:p w:rsidR="003F73AF" w:rsidRDefault="003F73AF" w:rsidP="003F73AF">
      <w:pPr>
        <w:pStyle w:val="ad"/>
        <w:numPr>
          <w:ilvl w:val="0"/>
          <w:numId w:val="12"/>
        </w:numPr>
        <w:ind w:right="128"/>
        <w:jc w:val="both"/>
      </w:pPr>
      <w:r>
        <w:rPr>
          <w:color w:val="000000"/>
          <w:sz w:val="28"/>
          <w:szCs w:val="28"/>
        </w:rPr>
        <w:t xml:space="preserve"> Приказом «Об учреждении порядка проведения смен профильных лагерей, с дневным пребыванием, лагерей труда и отдыха». Приказ Министерства образования РФ от 13.07.2001 г. № 2688. </w:t>
      </w:r>
    </w:p>
    <w:p w:rsidR="003F73AF" w:rsidRDefault="003F73AF" w:rsidP="003F73AF">
      <w:pPr>
        <w:rPr>
          <w:b/>
          <w:sz w:val="28"/>
          <w:szCs w:val="28"/>
        </w:rPr>
      </w:pPr>
    </w:p>
    <w:p w:rsidR="003F73AF" w:rsidRDefault="003F73AF" w:rsidP="003F73AF">
      <w:pPr>
        <w:ind w:left="900"/>
        <w:jc w:val="center"/>
        <w:rPr>
          <w:b/>
          <w:sz w:val="28"/>
          <w:szCs w:val="28"/>
        </w:rPr>
      </w:pPr>
    </w:p>
    <w:p w:rsidR="003F73AF" w:rsidRDefault="003F73AF" w:rsidP="003F73AF">
      <w:pPr>
        <w:spacing w:after="200" w:line="276" w:lineRule="auto"/>
        <w:jc w:val="center"/>
      </w:pPr>
      <w:r>
        <w:rPr>
          <w:rFonts w:eastAsia="Calibri"/>
          <w:b/>
          <w:i/>
          <w:szCs w:val="22"/>
          <w:lang w:eastAsia="en-US"/>
        </w:rPr>
        <w:t>ЦЕЛИ И ЗАДАЧИ ПРОГРАММЫ</w:t>
      </w:r>
    </w:p>
    <w:p w:rsidR="003F73AF" w:rsidRDefault="003F73AF" w:rsidP="003F73AF">
      <w:r>
        <w:rPr>
          <w:b/>
          <w:bCs/>
          <w:i/>
          <w:sz w:val="28"/>
          <w:szCs w:val="28"/>
          <w:u w:val="single"/>
        </w:rPr>
        <w:t>Цель программы</w:t>
      </w:r>
      <w:r>
        <w:rPr>
          <w:bCs/>
          <w:sz w:val="28"/>
          <w:szCs w:val="28"/>
        </w:rPr>
        <w:t xml:space="preserve">  -  организация отдыха и развития творческого потенциала учащихся школы в летний период </w:t>
      </w:r>
      <w:r>
        <w:rPr>
          <w:rFonts w:eastAsia="+mn-ea"/>
          <w:color w:val="000000"/>
          <w:kern w:val="2"/>
          <w:sz w:val="28"/>
          <w:szCs w:val="28"/>
        </w:rPr>
        <w:t xml:space="preserve"> через  включение их в коллективную, творческую, общественно полезную деятельность.</w:t>
      </w:r>
      <w:r>
        <w:rPr>
          <w:b/>
          <w:bCs/>
          <w:sz w:val="28"/>
          <w:szCs w:val="28"/>
        </w:rPr>
        <w:t xml:space="preserve"> </w:t>
      </w:r>
    </w:p>
    <w:p w:rsidR="003F73AF" w:rsidRDefault="003F73AF" w:rsidP="003F73AF">
      <w:pPr>
        <w:spacing w:line="276" w:lineRule="auto"/>
        <w:contextualSpacing/>
      </w:pPr>
      <w:r>
        <w:rPr>
          <w:b/>
          <w:i/>
          <w:sz w:val="28"/>
          <w:szCs w:val="28"/>
          <w:u w:val="single"/>
        </w:rPr>
        <w:t>Задачи  программы:</w:t>
      </w:r>
    </w:p>
    <w:p w:rsidR="003F73AF" w:rsidRDefault="003F73AF" w:rsidP="003F73AF">
      <w:pPr>
        <w:numPr>
          <w:ilvl w:val="0"/>
          <w:numId w:val="5"/>
        </w:numPr>
        <w:spacing w:line="276" w:lineRule="auto"/>
        <w:ind w:left="720" w:hanging="360"/>
        <w:contextualSpacing/>
      </w:pPr>
      <w:r>
        <w:rPr>
          <w:sz w:val="28"/>
          <w:szCs w:val="28"/>
        </w:rPr>
        <w:t xml:space="preserve">Формировать у ребят навыки общения и толерантности. Создавать условия для организованного отдыха детей. </w:t>
      </w:r>
    </w:p>
    <w:p w:rsidR="003F73AF" w:rsidRDefault="003F73AF" w:rsidP="003F73AF">
      <w:pPr>
        <w:numPr>
          <w:ilvl w:val="0"/>
          <w:numId w:val="5"/>
        </w:numPr>
        <w:spacing w:line="276" w:lineRule="auto"/>
        <w:ind w:left="720" w:hanging="360"/>
        <w:contextualSpacing/>
        <w:jc w:val="both"/>
      </w:pPr>
      <w:r>
        <w:rPr>
          <w:sz w:val="28"/>
          <w:szCs w:val="28"/>
        </w:rPr>
        <w:t>Приобщать ребят к творческим видам деятельности, развитие творческого мышления.</w:t>
      </w:r>
    </w:p>
    <w:p w:rsidR="003F73AF" w:rsidRDefault="003F73AF" w:rsidP="003F73AF">
      <w:pPr>
        <w:numPr>
          <w:ilvl w:val="0"/>
          <w:numId w:val="5"/>
        </w:numPr>
        <w:spacing w:line="276" w:lineRule="auto"/>
        <w:ind w:left="720" w:hanging="360"/>
        <w:contextualSpacing/>
        <w:jc w:val="both"/>
      </w:pPr>
      <w:r>
        <w:rPr>
          <w:sz w:val="28"/>
          <w:szCs w:val="28"/>
        </w:rPr>
        <w:t>Способствовать формированию культурного поведения, санитарно-гигиенической культуры.</w:t>
      </w:r>
    </w:p>
    <w:p w:rsidR="003F73AF" w:rsidRDefault="003F73AF" w:rsidP="003F73AF">
      <w:pPr>
        <w:pStyle w:val="ad"/>
        <w:numPr>
          <w:ilvl w:val="0"/>
          <w:numId w:val="5"/>
        </w:numPr>
        <w:ind w:left="720" w:hanging="360"/>
        <w:jc w:val="both"/>
      </w:pPr>
      <w:r>
        <w:rPr>
          <w:sz w:val="28"/>
          <w:szCs w:val="28"/>
        </w:rPr>
        <w:t>Создать  целостный подход  к экологическому воспитанию культуры  личности        в условиях коллективной (творческой) деятельности, построенной на основе «зоны доверия»  детей и взрослых.</w:t>
      </w:r>
    </w:p>
    <w:p w:rsidR="003F73AF" w:rsidRDefault="003F73AF" w:rsidP="003F73AF">
      <w:pPr>
        <w:pStyle w:val="ad"/>
        <w:numPr>
          <w:ilvl w:val="0"/>
          <w:numId w:val="5"/>
        </w:numPr>
        <w:ind w:left="720" w:hanging="360"/>
        <w:jc w:val="both"/>
      </w:pPr>
      <w:r>
        <w:rPr>
          <w:sz w:val="28"/>
          <w:szCs w:val="28"/>
        </w:rPr>
        <w:t>Формировать положительное отношение к общечеловеческим ценностям, определяющим единство человека и природы и накопленным  экологическим знаниям.</w:t>
      </w:r>
    </w:p>
    <w:p w:rsidR="003F73AF" w:rsidRDefault="003F73AF" w:rsidP="003F73AF">
      <w:pPr>
        <w:numPr>
          <w:ilvl w:val="0"/>
          <w:numId w:val="5"/>
        </w:numPr>
        <w:spacing w:line="276" w:lineRule="auto"/>
        <w:ind w:left="720" w:hanging="360"/>
        <w:contextualSpacing/>
        <w:jc w:val="both"/>
      </w:pPr>
      <w:r>
        <w:rPr>
          <w:sz w:val="28"/>
          <w:szCs w:val="28"/>
        </w:rPr>
        <w:t>Создавать благоприятные условия для укрепления здоровья детей.</w:t>
      </w:r>
    </w:p>
    <w:p w:rsidR="003F73AF" w:rsidRDefault="003F73AF" w:rsidP="003F73AF">
      <w:pPr>
        <w:numPr>
          <w:ilvl w:val="0"/>
          <w:numId w:val="5"/>
        </w:numPr>
        <w:spacing w:line="276" w:lineRule="auto"/>
        <w:ind w:left="720" w:hanging="360"/>
        <w:contextualSpacing/>
        <w:jc w:val="both"/>
      </w:pPr>
      <w:r>
        <w:rPr>
          <w:sz w:val="28"/>
          <w:szCs w:val="28"/>
        </w:rPr>
        <w:t>Предоставлять ребенку возможность для самореализации на индивидуальном личностном потенциале.</w:t>
      </w:r>
    </w:p>
    <w:p w:rsidR="003F73AF" w:rsidRDefault="003F73AF" w:rsidP="003F73AF">
      <w:pPr>
        <w:rPr>
          <w:b/>
          <w:color w:val="FF0000"/>
          <w:sz w:val="28"/>
          <w:szCs w:val="28"/>
        </w:rPr>
      </w:pPr>
    </w:p>
    <w:p w:rsidR="003F73AF" w:rsidRDefault="003F73AF" w:rsidP="003F73AF">
      <w:pPr>
        <w:rPr>
          <w:b/>
          <w:i/>
          <w:color w:val="FF0000"/>
        </w:rPr>
      </w:pPr>
    </w:p>
    <w:p w:rsidR="003F73AF" w:rsidRDefault="003F73AF" w:rsidP="003F73AF">
      <w:pPr>
        <w:jc w:val="center"/>
      </w:pPr>
      <w:r>
        <w:rPr>
          <w:b/>
          <w:i/>
        </w:rPr>
        <w:t>ОЖИДАЕМЫЕ РЕЗУЛЬТАТЫ</w:t>
      </w:r>
    </w:p>
    <w:p w:rsidR="003F73AF" w:rsidRDefault="003F73AF" w:rsidP="003F73AF">
      <w:pPr>
        <w:rPr>
          <w:b/>
          <w:i/>
          <w:color w:val="FF0000"/>
        </w:rPr>
      </w:pPr>
    </w:p>
    <w:p w:rsidR="003F73AF" w:rsidRDefault="003F73AF" w:rsidP="003F73AF">
      <w:pPr>
        <w:pStyle w:val="ad"/>
        <w:numPr>
          <w:ilvl w:val="0"/>
          <w:numId w:val="11"/>
        </w:numPr>
      </w:pPr>
      <w:r>
        <w:rPr>
          <w:sz w:val="28"/>
          <w:szCs w:val="28"/>
        </w:rPr>
        <w:t>Укрепление здоровья детей;</w:t>
      </w:r>
    </w:p>
    <w:p w:rsidR="003F73AF" w:rsidRDefault="003F73AF" w:rsidP="003F73AF">
      <w:pPr>
        <w:pStyle w:val="ad"/>
        <w:numPr>
          <w:ilvl w:val="0"/>
          <w:numId w:val="11"/>
        </w:numPr>
      </w:pPr>
      <w:r>
        <w:rPr>
          <w:sz w:val="28"/>
          <w:szCs w:val="28"/>
        </w:rPr>
        <w:t>Улучшение социально-психологического климата в лагере;</w:t>
      </w:r>
    </w:p>
    <w:p w:rsidR="003F73AF" w:rsidRDefault="003F73AF" w:rsidP="003F73AF">
      <w:pPr>
        <w:pStyle w:val="ad"/>
        <w:numPr>
          <w:ilvl w:val="0"/>
          <w:numId w:val="11"/>
        </w:numPr>
      </w:pPr>
      <w:r>
        <w:rPr>
          <w:sz w:val="28"/>
          <w:szCs w:val="28"/>
        </w:rPr>
        <w:t>Снижение темпа роста негативных социальных явлений среди детей;</w:t>
      </w:r>
    </w:p>
    <w:p w:rsidR="003F73AF" w:rsidRDefault="003F73AF" w:rsidP="003F73AF">
      <w:pPr>
        <w:pStyle w:val="ad"/>
        <w:numPr>
          <w:ilvl w:val="0"/>
          <w:numId w:val="11"/>
        </w:numPr>
      </w:pPr>
      <w:r>
        <w:rPr>
          <w:sz w:val="28"/>
          <w:szCs w:val="28"/>
        </w:rPr>
        <w:t>Укрепление дружбы и сотрудничества между детьми разных возрастов и национальностей;</w:t>
      </w:r>
    </w:p>
    <w:p w:rsidR="003F73AF" w:rsidRDefault="003F73AF" w:rsidP="003F73AF">
      <w:pPr>
        <w:pStyle w:val="ad"/>
        <w:numPr>
          <w:ilvl w:val="0"/>
          <w:numId w:val="11"/>
        </w:numPr>
      </w:pPr>
      <w:r>
        <w:rPr>
          <w:sz w:val="28"/>
          <w:szCs w:val="28"/>
        </w:rPr>
        <w:t>Формирование умений, навыков, приобретение жизненного опыта адекватного поведения в экстремальных ситуациях;</w:t>
      </w:r>
    </w:p>
    <w:p w:rsidR="003F73AF" w:rsidRDefault="003F73AF" w:rsidP="003F73AF">
      <w:pPr>
        <w:numPr>
          <w:ilvl w:val="0"/>
          <w:numId w:val="11"/>
        </w:numPr>
        <w:jc w:val="both"/>
      </w:pPr>
      <w:r>
        <w:rPr>
          <w:sz w:val="28"/>
          <w:szCs w:val="28"/>
        </w:rPr>
        <w:t>развитие творческих способностей, инициативы и активности ребёнка;</w:t>
      </w:r>
    </w:p>
    <w:p w:rsidR="003F73AF" w:rsidRDefault="003F73AF" w:rsidP="003F73AF">
      <w:pPr>
        <w:numPr>
          <w:ilvl w:val="0"/>
          <w:numId w:val="11"/>
        </w:numPr>
        <w:jc w:val="both"/>
      </w:pPr>
      <w:r>
        <w:rPr>
          <w:sz w:val="28"/>
          <w:szCs w:val="28"/>
        </w:rPr>
        <w:t>привитие навыков самообслуживания;</w:t>
      </w:r>
    </w:p>
    <w:p w:rsidR="003F73AF" w:rsidRDefault="003F73AF" w:rsidP="003F73AF">
      <w:pPr>
        <w:numPr>
          <w:ilvl w:val="0"/>
          <w:numId w:val="11"/>
        </w:numPr>
        <w:jc w:val="both"/>
      </w:pPr>
      <w:r>
        <w:rPr>
          <w:sz w:val="28"/>
          <w:szCs w:val="28"/>
        </w:rPr>
        <w:t>Повышение чувства патриотизма;</w:t>
      </w:r>
    </w:p>
    <w:p w:rsidR="003F73AF" w:rsidRDefault="003F73AF" w:rsidP="003F73AF">
      <w:pPr>
        <w:numPr>
          <w:ilvl w:val="0"/>
          <w:numId w:val="11"/>
        </w:numPr>
        <w:jc w:val="both"/>
      </w:pPr>
      <w:r>
        <w:rPr>
          <w:sz w:val="28"/>
          <w:szCs w:val="28"/>
        </w:rPr>
        <w:t>Уважение к родной природе.</w:t>
      </w:r>
    </w:p>
    <w:p w:rsidR="003F73AF" w:rsidRDefault="003F73AF" w:rsidP="003F73AF">
      <w:pPr>
        <w:pStyle w:val="ad"/>
        <w:numPr>
          <w:ilvl w:val="0"/>
          <w:numId w:val="11"/>
        </w:numPr>
      </w:pPr>
      <w:r>
        <w:rPr>
          <w:sz w:val="28"/>
          <w:szCs w:val="28"/>
        </w:rPr>
        <w:t>Совершенствование материально-технической базы организации летнего отдыха и оздоровления детей;</w:t>
      </w:r>
    </w:p>
    <w:p w:rsidR="003F73AF" w:rsidRDefault="003F73AF" w:rsidP="003F73AF">
      <w:pPr>
        <w:numPr>
          <w:ilvl w:val="0"/>
          <w:numId w:val="11"/>
        </w:numPr>
      </w:pPr>
      <w:r>
        <w:rPr>
          <w:sz w:val="28"/>
          <w:szCs w:val="28"/>
        </w:rPr>
        <w:lastRenderedPageBreak/>
        <w:t>Создание благоприятных условий для оздоровления детей через сотрудничество с учреждениями дополнительного образования, ДПС,  МЧС.</w:t>
      </w:r>
    </w:p>
    <w:p w:rsidR="003F73AF" w:rsidRDefault="007C27D1" w:rsidP="003F73AF">
      <w:pPr>
        <w:jc w:val="center"/>
        <w:rPr>
          <w:b/>
          <w:i/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6016625" cy="3473450"/>
                <wp:effectExtent l="13335" t="12065" r="8890" b="10160"/>
                <wp:docPr id="5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6625" cy="3473450"/>
                          <a:chOff x="0" y="0"/>
                          <a:chExt cx="9475" cy="5470"/>
                        </a:xfrm>
                      </wpg:grpSpPr>
                      <wps:wsp>
                        <wps:cNvPr id="5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74" cy="5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59" name="Oval 4"/>
                        <wps:cNvSpPr>
                          <a:spLocks noChangeArrowheads="1"/>
                        </wps:cNvSpPr>
                        <wps:spPr bwMode="auto">
                          <a:xfrm>
                            <a:off x="2618" y="1609"/>
                            <a:ext cx="4013" cy="233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73AF" w:rsidRDefault="003F73AF" w:rsidP="003F73AF">
                              <w:pPr>
                                <w:overflowPunct w:val="0"/>
                                <w:jc w:val="center"/>
                                <w:rPr>
                                  <w:rFonts w:ascii="PT Astra Serif" w:eastAsia="Tahoma" w:hAnsi="PT Astra Serif" w:cs="Noto Sans Devanagari"/>
                                  <w:kern w:val="2"/>
                                  <w:lang w:bidi="hi-IN"/>
                                </w:rPr>
                              </w:pPr>
                            </w:p>
                            <w:p w:rsidR="003F73AF" w:rsidRDefault="003F73AF" w:rsidP="003F73AF">
                              <w:pPr>
                                <w:overflowPunct w:val="0"/>
                                <w:jc w:val="center"/>
                                <w:rPr>
                                  <w:b/>
                                  <w:bCs/>
                                  <w:kern w:val="2"/>
                                  <w:sz w:val="30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kern w:val="2"/>
                                  <w:sz w:val="30"/>
                                  <w:szCs w:val="32"/>
                                </w:rPr>
                                <w:t>Что ожидают дети?</w:t>
                              </w:r>
                            </w:p>
                          </w:txbxContent>
                        </wps:txbx>
                        <wps:bodyPr rot="0" vert="horz" wrap="square" lIns="84960" tIns="42480" rIns="84960" bIns="42480" anchor="t" anchorCtr="0">
                          <a:noAutofit/>
                        </wps:bodyPr>
                      </wps:wsp>
                      <wps:wsp>
                        <wps:cNvPr id="60" name="Oval 5"/>
                        <wps:cNvSpPr>
                          <a:spLocks noChangeArrowheads="1"/>
                        </wps:cNvSpPr>
                        <wps:spPr bwMode="auto">
                          <a:xfrm>
                            <a:off x="6799" y="774"/>
                            <a:ext cx="2675" cy="1003"/>
                          </a:xfrm>
                          <a:prstGeom prst="ellipse">
                            <a:avLst/>
                          </a:prstGeom>
                          <a:solidFill>
                            <a:srgbClr val="CCFFCC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73AF" w:rsidRDefault="003F73AF" w:rsidP="003F73AF">
                              <w:pPr>
                                <w:overflowPunct w:val="0"/>
                                <w:rPr>
                                  <w:b/>
                                  <w:kern w:val="2"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kern w:val="2"/>
                                  <w:sz w:val="22"/>
                                </w:rPr>
                                <w:t>Самовыражение</w:t>
                              </w:r>
                            </w:p>
                          </w:txbxContent>
                        </wps:txbx>
                        <wps:bodyPr rot="0" vert="horz" wrap="square" lIns="84960" tIns="42480" rIns="84960" bIns="42480" anchor="t" anchorCtr="0">
                          <a:noAutofit/>
                        </wps:bodyPr>
                      </wps:wsp>
                      <wps:wsp>
                        <wps:cNvPr id="61" name="Oval 6"/>
                        <wps:cNvSpPr>
                          <a:spLocks noChangeArrowheads="1"/>
                        </wps:cNvSpPr>
                        <wps:spPr bwMode="auto">
                          <a:xfrm>
                            <a:off x="3286" y="0"/>
                            <a:ext cx="2398" cy="1274"/>
                          </a:xfrm>
                          <a:prstGeom prst="ellipse">
                            <a:avLst/>
                          </a:prstGeom>
                          <a:solidFill>
                            <a:srgbClr val="CCFFCC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73AF" w:rsidRDefault="003F73AF" w:rsidP="003F73AF">
                              <w:pPr>
                                <w:overflowPunct w:val="0"/>
                                <w:jc w:val="center"/>
                                <w:rPr>
                                  <w:rFonts w:ascii="PT Astra Serif" w:eastAsia="Tahoma" w:hAnsi="PT Astra Serif" w:cs="Noto Sans Devanagari"/>
                                  <w:kern w:val="2"/>
                                  <w:lang w:bidi="hi-IN"/>
                                </w:rPr>
                              </w:pPr>
                            </w:p>
                            <w:p w:rsidR="003F73AF" w:rsidRDefault="003F73AF" w:rsidP="003F73AF">
                              <w:pPr>
                                <w:overflowPunct w:val="0"/>
                                <w:jc w:val="center"/>
                                <w:rPr>
                                  <w:b/>
                                  <w:kern w:val="2"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kern w:val="2"/>
                                  <w:sz w:val="22"/>
                                </w:rPr>
                                <w:t>Приключения</w:t>
                              </w:r>
                            </w:p>
                          </w:txbxContent>
                        </wps:txbx>
                        <wps:bodyPr rot="0" vert="horz" wrap="square" lIns="84960" tIns="42480" rIns="84960" bIns="42480" anchor="t" anchorCtr="0">
                          <a:noAutofit/>
                        </wps:bodyPr>
                      </wps:wsp>
                      <wps:wsp>
                        <wps:cNvPr id="62" name="Oval 7"/>
                        <wps:cNvSpPr>
                          <a:spLocks noChangeArrowheads="1"/>
                        </wps:cNvSpPr>
                        <wps:spPr bwMode="auto">
                          <a:xfrm>
                            <a:off x="7050" y="2584"/>
                            <a:ext cx="2424" cy="1670"/>
                          </a:xfrm>
                          <a:prstGeom prst="ellipse">
                            <a:avLst/>
                          </a:prstGeom>
                          <a:solidFill>
                            <a:srgbClr val="CCFFCC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73AF" w:rsidRDefault="003F73AF" w:rsidP="003F73AF">
                              <w:pPr>
                                <w:overflowPunct w:val="0"/>
                                <w:jc w:val="center"/>
                                <w:rPr>
                                  <w:rFonts w:ascii="PT Astra Serif" w:eastAsia="Tahoma" w:hAnsi="PT Astra Serif" w:cs="Noto Sans Devanagari"/>
                                  <w:kern w:val="2"/>
                                  <w:lang w:bidi="hi-IN"/>
                                </w:rPr>
                              </w:pPr>
                            </w:p>
                            <w:p w:rsidR="003F73AF" w:rsidRDefault="003F73AF" w:rsidP="003F73AF">
                              <w:pPr>
                                <w:overflowPunct w:val="0"/>
                                <w:jc w:val="center"/>
                                <w:rPr>
                                  <w:b/>
                                  <w:kern w:val="2"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kern w:val="2"/>
                                  <w:sz w:val="22"/>
                                </w:rPr>
                                <w:t>Дружба</w:t>
                              </w:r>
                            </w:p>
                          </w:txbxContent>
                        </wps:txbx>
                        <wps:bodyPr rot="0" vert="horz" wrap="square" lIns="84960" tIns="42480" rIns="84960" bIns="42480" anchor="t" anchorCtr="0">
                          <a:noAutofit/>
                        </wps:bodyPr>
                      </wps:wsp>
                      <wps:wsp>
                        <wps:cNvPr id="63" name="Line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099" y="2284"/>
                            <a:ext cx="517" cy="299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9"/>
                        <wps:cNvCnPr>
                          <a:cxnSpLocks noChangeShapeType="1"/>
                        </wps:cNvCnPr>
                        <wps:spPr bwMode="auto">
                          <a:xfrm flipH="1">
                            <a:off x="2247" y="3282"/>
                            <a:ext cx="703" cy="407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10"/>
                        <wps:cNvCnPr>
                          <a:cxnSpLocks noChangeShapeType="1"/>
                        </wps:cNvCnPr>
                        <wps:spPr bwMode="auto">
                          <a:xfrm flipV="1">
                            <a:off x="4496" y="1274"/>
                            <a:ext cx="0" cy="332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6632" y="3115"/>
                            <a:ext cx="501" cy="165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12"/>
                        <wps:cNvCnPr>
                          <a:cxnSpLocks noChangeShapeType="1"/>
                        </wps:cNvCnPr>
                        <wps:spPr bwMode="auto">
                          <a:xfrm flipV="1">
                            <a:off x="8472" y="1777"/>
                            <a:ext cx="0" cy="835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13"/>
                        <wps:cNvCnPr>
                          <a:cxnSpLocks noChangeShapeType="1"/>
                        </wps:cNvCnPr>
                        <wps:spPr bwMode="auto">
                          <a:xfrm flipH="1">
                            <a:off x="6043" y="3940"/>
                            <a:ext cx="1088" cy="773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Oval 14"/>
                        <wps:cNvSpPr>
                          <a:spLocks noChangeArrowheads="1"/>
                        </wps:cNvSpPr>
                        <wps:spPr bwMode="auto">
                          <a:xfrm>
                            <a:off x="3119" y="4369"/>
                            <a:ext cx="3004" cy="1100"/>
                          </a:xfrm>
                          <a:prstGeom prst="ellipse">
                            <a:avLst/>
                          </a:prstGeom>
                          <a:solidFill>
                            <a:srgbClr val="CCFFCC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73AF" w:rsidRDefault="003F73AF" w:rsidP="003F73AF">
                              <w:pPr>
                                <w:overflowPunct w:val="0"/>
                                <w:rPr>
                                  <w:b/>
                                  <w:kern w:val="2"/>
                                  <w:sz w:val="22"/>
                                </w:rPr>
                              </w:pPr>
                              <w:r>
                                <w:rPr>
                                  <w:kern w:val="2"/>
                                  <w:sz w:val="22"/>
                                </w:rPr>
                                <w:t xml:space="preserve">   </w:t>
                              </w:r>
                              <w:r>
                                <w:rPr>
                                  <w:b/>
                                  <w:kern w:val="2"/>
                                  <w:sz w:val="22"/>
                                </w:rPr>
                                <w:t>Новые знакомства</w:t>
                              </w:r>
                            </w:p>
                          </w:txbxContent>
                        </wps:txbx>
                        <wps:bodyPr rot="0" vert="horz" wrap="square" lIns="84960" tIns="42480" rIns="84960" bIns="42480" anchor="t" anchorCtr="0">
                          <a:noAutofit/>
                        </wps:bodyPr>
                      </wps:wsp>
                      <wps:wsp>
                        <wps:cNvPr id="70" name="Oval 15"/>
                        <wps:cNvSpPr>
                          <a:spLocks noChangeArrowheads="1"/>
                        </wps:cNvSpPr>
                        <wps:spPr bwMode="auto">
                          <a:xfrm>
                            <a:off x="0" y="1258"/>
                            <a:ext cx="2173" cy="1353"/>
                          </a:xfrm>
                          <a:prstGeom prst="ellipse">
                            <a:avLst/>
                          </a:prstGeom>
                          <a:solidFill>
                            <a:srgbClr val="CCFFCC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73AF" w:rsidRDefault="003F73AF" w:rsidP="003F73AF">
                              <w:pPr>
                                <w:overflowPunct w:val="0"/>
                                <w:rPr>
                                  <w:rFonts w:ascii="PT Astra Serif" w:eastAsia="Tahoma" w:hAnsi="PT Astra Serif" w:cs="Noto Sans Devanagari"/>
                                  <w:kern w:val="2"/>
                                  <w:lang w:bidi="hi-IN"/>
                                </w:rPr>
                              </w:pPr>
                            </w:p>
                            <w:p w:rsidR="003F73AF" w:rsidRDefault="003F73AF" w:rsidP="003F73AF">
                              <w:pPr>
                                <w:overflowPunct w:val="0"/>
                                <w:rPr>
                                  <w:b/>
                                  <w:kern w:val="2"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kern w:val="2"/>
                                  <w:sz w:val="22"/>
                                </w:rPr>
                                <w:t>Яркий отдых</w:t>
                              </w:r>
                            </w:p>
                          </w:txbxContent>
                        </wps:txbx>
                        <wps:bodyPr rot="0" vert="horz" wrap="square" lIns="84960" tIns="42480" rIns="84960" bIns="42480" anchor="t" anchorCtr="0">
                          <a:noAutofit/>
                        </wps:bodyPr>
                      </wps:wsp>
                      <wps:wsp>
                        <wps:cNvPr id="71" name="Oval 16"/>
                        <wps:cNvSpPr>
                          <a:spLocks noChangeArrowheads="1"/>
                        </wps:cNvSpPr>
                        <wps:spPr bwMode="auto">
                          <a:xfrm>
                            <a:off x="945" y="3680"/>
                            <a:ext cx="2006" cy="1493"/>
                          </a:xfrm>
                          <a:prstGeom prst="ellipse">
                            <a:avLst/>
                          </a:prstGeom>
                          <a:solidFill>
                            <a:srgbClr val="CCFFCC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73AF" w:rsidRDefault="003F73AF" w:rsidP="003F73AF">
                              <w:pPr>
                                <w:overflowPunct w:val="0"/>
                                <w:rPr>
                                  <w:b/>
                                  <w:kern w:val="2"/>
                                  <w:sz w:val="22"/>
                                </w:rPr>
                              </w:pPr>
                              <w:r>
                                <w:rPr>
                                  <w:kern w:val="2"/>
                                  <w:sz w:val="26"/>
                                  <w:szCs w:val="28"/>
                                </w:rPr>
                                <w:t xml:space="preserve">   </w:t>
                              </w:r>
                              <w:r>
                                <w:rPr>
                                  <w:b/>
                                  <w:kern w:val="2"/>
                                  <w:sz w:val="22"/>
                                </w:rPr>
                                <w:t>Открытие нового</w:t>
                              </w:r>
                            </w:p>
                          </w:txbxContent>
                        </wps:txbx>
                        <wps:bodyPr rot="0" vert="horz" wrap="square" lIns="84960" tIns="42480" rIns="84960" bIns="4248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73.75pt;height:273.5pt;mso-position-horizontal-relative:char;mso-position-vertical-relative:line" coordsize="9475,5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">
                <v:rect id="Rectangle 3" o:spid="_x0000_s1027" style="position:absolute;width:9474;height:546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" filled="f" stroked="f" strokecolor="#3465a4">
                  <v:stroke joinstyle="round"/>
                </v:rect>
                <v:oval id="Oval 4" o:spid="_x0000_s1028" style="position:absolute;left:2618;top:1609;width:4013;height:2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" fillcolor="yellow" strokeweight=".26mm">
                  <v:stroke joinstyle="miter"/>
                  <v:textbox inset="2.36mm,1.18mm,2.36mm,1.18mm">
                    <w:txbxContent>
                      <w:p w:rsidR="003F73AF" w:rsidRDefault="003F73AF" w:rsidP="003F73AF">
                        <w:pPr>
                          <w:overflowPunct w:val="0"/>
                          <w:jc w:val="center"/>
                          <w:rPr>
                            <w:rFonts w:ascii="PT Astra Serif" w:eastAsia="Tahoma" w:hAnsi="PT Astra Serif" w:cs="Noto Sans Devanagari"/>
                            <w:kern w:val="2"/>
                            <w:lang w:bidi="hi-IN"/>
                          </w:rPr>
                        </w:pPr>
                      </w:p>
                      <w:p w:rsidR="003F73AF" w:rsidRDefault="003F73AF" w:rsidP="003F73AF">
                        <w:pPr>
                          <w:overflowPunct w:val="0"/>
                          <w:jc w:val="center"/>
                          <w:rPr>
                            <w:b/>
                            <w:bCs/>
                            <w:kern w:val="2"/>
                            <w:sz w:val="30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kern w:val="2"/>
                            <w:sz w:val="30"/>
                            <w:szCs w:val="32"/>
                          </w:rPr>
                          <w:t>Что ожидают дети?</w:t>
                        </w:r>
                      </w:p>
                    </w:txbxContent>
                  </v:textbox>
                </v:oval>
                <v:oval id="Oval 5" o:spid="_x0000_s1029" style="position:absolute;left:6799;top:774;width:2675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" fillcolor="#cfc" strokeweight=".26mm">
                  <v:stroke joinstyle="miter"/>
                  <v:textbox inset="2.36mm,1.18mm,2.36mm,1.18mm">
                    <w:txbxContent>
                      <w:p w:rsidR="003F73AF" w:rsidRDefault="003F73AF" w:rsidP="003F73AF">
                        <w:pPr>
                          <w:overflowPunct w:val="0"/>
                          <w:rPr>
                            <w:b/>
                            <w:kern w:val="2"/>
                            <w:sz w:val="22"/>
                          </w:rPr>
                        </w:pPr>
                        <w:r>
                          <w:rPr>
                            <w:b/>
                            <w:kern w:val="2"/>
                            <w:sz w:val="22"/>
                          </w:rPr>
                          <w:t>Самовыражение</w:t>
                        </w:r>
                      </w:p>
                    </w:txbxContent>
                  </v:textbox>
                </v:oval>
                <v:oval id="Oval 6" o:spid="_x0000_s1030" style="position:absolute;left:3286;width:2398;height:1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" fillcolor="#cfc" strokeweight=".26mm">
                  <v:stroke joinstyle="miter"/>
                  <v:textbox inset="2.36mm,1.18mm,2.36mm,1.18mm">
                    <w:txbxContent>
                      <w:p w:rsidR="003F73AF" w:rsidRDefault="003F73AF" w:rsidP="003F73AF">
                        <w:pPr>
                          <w:overflowPunct w:val="0"/>
                          <w:jc w:val="center"/>
                          <w:rPr>
                            <w:rFonts w:ascii="PT Astra Serif" w:eastAsia="Tahoma" w:hAnsi="PT Astra Serif" w:cs="Noto Sans Devanagari"/>
                            <w:kern w:val="2"/>
                            <w:lang w:bidi="hi-IN"/>
                          </w:rPr>
                        </w:pPr>
                      </w:p>
                      <w:p w:rsidR="003F73AF" w:rsidRDefault="003F73AF" w:rsidP="003F73AF">
                        <w:pPr>
                          <w:overflowPunct w:val="0"/>
                          <w:jc w:val="center"/>
                          <w:rPr>
                            <w:b/>
                            <w:kern w:val="2"/>
                            <w:sz w:val="22"/>
                          </w:rPr>
                        </w:pPr>
                        <w:r>
                          <w:rPr>
                            <w:b/>
                            <w:kern w:val="2"/>
                            <w:sz w:val="22"/>
                          </w:rPr>
                          <w:t>Приключения</w:t>
                        </w:r>
                      </w:p>
                    </w:txbxContent>
                  </v:textbox>
                </v:oval>
                <v:oval id="Oval 7" o:spid="_x0000_s1031" style="position:absolute;left:7050;top:2584;width:2424;height:1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" fillcolor="#cfc" strokeweight=".26mm">
                  <v:stroke joinstyle="miter"/>
                  <v:textbox inset="2.36mm,1.18mm,2.36mm,1.18mm">
                    <w:txbxContent>
                      <w:p w:rsidR="003F73AF" w:rsidRDefault="003F73AF" w:rsidP="003F73AF">
                        <w:pPr>
                          <w:overflowPunct w:val="0"/>
                          <w:jc w:val="center"/>
                          <w:rPr>
                            <w:rFonts w:ascii="PT Astra Serif" w:eastAsia="Tahoma" w:hAnsi="PT Astra Serif" w:cs="Noto Sans Devanagari"/>
                            <w:kern w:val="2"/>
                            <w:lang w:bidi="hi-IN"/>
                          </w:rPr>
                        </w:pPr>
                      </w:p>
                      <w:p w:rsidR="003F73AF" w:rsidRDefault="003F73AF" w:rsidP="003F73AF">
                        <w:pPr>
                          <w:overflowPunct w:val="0"/>
                          <w:jc w:val="center"/>
                          <w:rPr>
                            <w:b/>
                            <w:kern w:val="2"/>
                            <w:sz w:val="22"/>
                          </w:rPr>
                        </w:pPr>
                        <w:r>
                          <w:rPr>
                            <w:b/>
                            <w:kern w:val="2"/>
                            <w:sz w:val="22"/>
                          </w:rPr>
                          <w:t>Дружба</w:t>
                        </w:r>
                      </w:p>
                    </w:txbxContent>
                  </v:textbox>
                </v:oval>
                <v:line id="Line 8" o:spid="_x0000_s1032" style="position:absolute;flip:x y;visibility:visible;mso-wrap-style:square" from="2099,2284" to="2616,2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" strokeweight=".26mm">
                  <v:stroke endarrow="block" joinstyle="miter"/>
                </v:line>
                <v:line id="Line 9" o:spid="_x0000_s1033" style="position:absolute;flip:x;visibility:visible;mso-wrap-style:square" from="2247,3282" to="2950,3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" strokeweight=".26mm">
                  <v:stroke endarrow="block" joinstyle="miter"/>
                </v:line>
                <v:line id="Line 10" o:spid="_x0000_s1034" style="position:absolute;flip:y;visibility:visible;mso-wrap-style:square" from="4496,1274" to="4496,1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" strokeweight=".26mm">
                  <v:stroke endarrow="block" joinstyle="miter"/>
                </v:line>
                <v:line id="Line 11" o:spid="_x0000_s1035" style="position:absolute;visibility:visible;mso-wrap-style:square" from="6632,3115" to="7133,3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" strokeweight=".26mm">
                  <v:stroke endarrow="block" joinstyle="miter"/>
                </v:line>
                <v:line id="Line 12" o:spid="_x0000_s1036" style="position:absolute;flip:y;visibility:visible;mso-wrap-style:square" from="8472,1777" to="8472,2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" strokeweight=".26mm">
                  <v:stroke endarrow="block" joinstyle="miter"/>
                </v:line>
                <v:line id="Line 13" o:spid="_x0000_s1037" style="position:absolute;flip:x;visibility:visible;mso-wrap-style:square" from="6043,3940" to="7131,4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" strokeweight=".26mm">
                  <v:stroke endarrow="block" joinstyle="miter"/>
                </v:line>
                <v:oval id="Oval 14" o:spid="_x0000_s1038" style="position:absolute;left:3119;top:4369;width:3004;height:1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" fillcolor="#cfc" strokeweight=".26mm">
                  <v:stroke joinstyle="miter"/>
                  <v:textbox inset="2.36mm,1.18mm,2.36mm,1.18mm">
                    <w:txbxContent>
                      <w:p w:rsidR="003F73AF" w:rsidRDefault="003F73AF" w:rsidP="003F73AF">
                        <w:pPr>
                          <w:overflowPunct w:val="0"/>
                          <w:rPr>
                            <w:b/>
                            <w:kern w:val="2"/>
                            <w:sz w:val="22"/>
                          </w:rPr>
                        </w:pPr>
                        <w:r>
                          <w:rPr>
                            <w:kern w:val="2"/>
                            <w:sz w:val="22"/>
                          </w:rPr>
                          <w:t xml:space="preserve">   </w:t>
                        </w:r>
                        <w:r>
                          <w:rPr>
                            <w:b/>
                            <w:kern w:val="2"/>
                            <w:sz w:val="22"/>
                          </w:rPr>
                          <w:t>Новые знакомства</w:t>
                        </w:r>
                      </w:p>
                    </w:txbxContent>
                  </v:textbox>
                </v:oval>
                <v:oval id="Oval 15" o:spid="_x0000_s1039" style="position:absolute;top:1258;width:2173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" fillcolor="#cfc" strokeweight=".26mm">
                  <v:stroke joinstyle="miter"/>
                  <v:textbox inset="2.36mm,1.18mm,2.36mm,1.18mm">
                    <w:txbxContent>
                      <w:p w:rsidR="003F73AF" w:rsidRDefault="003F73AF" w:rsidP="003F73AF">
                        <w:pPr>
                          <w:overflowPunct w:val="0"/>
                          <w:rPr>
                            <w:rFonts w:ascii="PT Astra Serif" w:eastAsia="Tahoma" w:hAnsi="PT Astra Serif" w:cs="Noto Sans Devanagari"/>
                            <w:kern w:val="2"/>
                            <w:lang w:bidi="hi-IN"/>
                          </w:rPr>
                        </w:pPr>
                      </w:p>
                      <w:p w:rsidR="003F73AF" w:rsidRDefault="003F73AF" w:rsidP="003F73AF">
                        <w:pPr>
                          <w:overflowPunct w:val="0"/>
                          <w:rPr>
                            <w:b/>
                            <w:kern w:val="2"/>
                            <w:sz w:val="22"/>
                          </w:rPr>
                        </w:pPr>
                        <w:r>
                          <w:rPr>
                            <w:b/>
                            <w:kern w:val="2"/>
                            <w:sz w:val="22"/>
                          </w:rPr>
                          <w:t>Яркий отдых</w:t>
                        </w:r>
                      </w:p>
                    </w:txbxContent>
                  </v:textbox>
                </v:oval>
                <v:oval id="Oval 16" o:spid="_x0000_s1040" style="position:absolute;left:945;top:3680;width:2006;height:1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" fillcolor="#cfc" strokeweight=".26mm">
                  <v:stroke joinstyle="miter"/>
                  <v:textbox inset="2.36mm,1.18mm,2.36mm,1.18mm">
                    <w:txbxContent>
                      <w:p w:rsidR="003F73AF" w:rsidRDefault="003F73AF" w:rsidP="003F73AF">
                        <w:pPr>
                          <w:overflowPunct w:val="0"/>
                          <w:rPr>
                            <w:b/>
                            <w:kern w:val="2"/>
                            <w:sz w:val="22"/>
                          </w:rPr>
                        </w:pPr>
                        <w:r>
                          <w:rPr>
                            <w:kern w:val="2"/>
                            <w:sz w:val="26"/>
                            <w:szCs w:val="28"/>
                          </w:rPr>
                          <w:t xml:space="preserve">   </w:t>
                        </w:r>
                        <w:r>
                          <w:rPr>
                            <w:b/>
                            <w:kern w:val="2"/>
                            <w:sz w:val="22"/>
                          </w:rPr>
                          <w:t>Открытие нового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3F73AF" w:rsidRDefault="003F73AF" w:rsidP="003F73AF">
      <w:pPr>
        <w:pStyle w:val="c24"/>
        <w:shd w:val="clear" w:color="auto" w:fill="FFFFFF"/>
        <w:spacing w:before="0" w:after="0" w:line="360" w:lineRule="auto"/>
        <w:jc w:val="center"/>
        <w:rPr>
          <w:b/>
          <w:i/>
          <w:sz w:val="28"/>
          <w:szCs w:val="28"/>
        </w:rPr>
      </w:pPr>
    </w:p>
    <w:p w:rsidR="003F73AF" w:rsidRDefault="003F73AF" w:rsidP="003F73AF">
      <w:pPr>
        <w:pStyle w:val="c24"/>
        <w:shd w:val="clear" w:color="auto" w:fill="FFFFFF"/>
        <w:spacing w:before="0" w:after="0" w:line="360" w:lineRule="auto"/>
        <w:jc w:val="center"/>
        <w:rPr>
          <w:b/>
          <w:i/>
          <w:sz w:val="28"/>
          <w:szCs w:val="28"/>
        </w:rPr>
      </w:pPr>
    </w:p>
    <w:p w:rsidR="003F73AF" w:rsidRDefault="007C27D1" w:rsidP="003F73AF">
      <w:pPr>
        <w:pStyle w:val="c24"/>
        <w:shd w:val="clear" w:color="auto" w:fill="FFFFFF"/>
        <w:spacing w:before="0" w:after="0" w:line="360" w:lineRule="auto"/>
        <w:jc w:val="center"/>
        <w:rPr>
          <w:b/>
          <w:i/>
          <w:sz w:val="28"/>
          <w:szCs w:val="28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5440045" cy="4512945"/>
                <wp:effectExtent l="11430" t="0" r="0" b="0"/>
                <wp:docPr id="3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0045" cy="4512945"/>
                          <a:chOff x="0" y="0"/>
                          <a:chExt cx="8567" cy="7107"/>
                        </a:xfrm>
                      </wpg:grpSpPr>
                      <wps:wsp>
                        <wps:cNvPr id="33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566" cy="7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34" name="Oval 19"/>
                        <wps:cNvSpPr>
                          <a:spLocks noChangeArrowheads="1"/>
                        </wps:cNvSpPr>
                        <wps:spPr bwMode="auto">
                          <a:xfrm>
                            <a:off x="2351" y="167"/>
                            <a:ext cx="2854" cy="1679"/>
                          </a:xfrm>
                          <a:prstGeom prst="ellipse">
                            <a:avLst/>
                          </a:prstGeom>
                          <a:solidFill>
                            <a:srgbClr val="CCFFCC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73AF" w:rsidRDefault="003F73AF" w:rsidP="003F73AF">
                              <w:pPr>
                                <w:overflowPunct w:val="0"/>
                                <w:jc w:val="center"/>
                                <w:rPr>
                                  <w:b/>
                                  <w:kern w:val="2"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kern w:val="2"/>
                                  <w:sz w:val="22"/>
                                </w:rPr>
                                <w:t>Радость, эмоциональное удовлетворение</w:t>
                              </w:r>
                            </w:p>
                          </w:txbxContent>
                        </wps:txbx>
                        <wps:bodyPr rot="0" vert="horz" wrap="square" lIns="84960" tIns="42480" rIns="84960" bIns="42480" anchor="t" anchorCtr="0">
                          <a:noAutofit/>
                        </wps:bodyPr>
                      </wps:wsp>
                      <wps:wsp>
                        <wps:cNvPr id="35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5207" y="861"/>
                            <a:ext cx="2854" cy="1425"/>
                          </a:xfrm>
                          <a:prstGeom prst="ellipse">
                            <a:avLst/>
                          </a:prstGeom>
                          <a:solidFill>
                            <a:srgbClr val="CCFFCC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73AF" w:rsidRDefault="003F73AF" w:rsidP="003F73AF">
                              <w:pPr>
                                <w:overflowPunct w:val="0"/>
                                <w:jc w:val="center"/>
                                <w:rPr>
                                  <w:b/>
                                  <w:kern w:val="2"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kern w:val="2"/>
                                  <w:sz w:val="22"/>
                                </w:rPr>
                                <w:t>Высокую активность ребят</w:t>
                              </w:r>
                            </w:p>
                          </w:txbxContent>
                        </wps:txbx>
                        <wps:bodyPr rot="0" vert="horz" wrap="square" lIns="84960" tIns="42480" rIns="84960" bIns="42480" anchor="t" anchorCtr="0">
                          <a:noAutofit/>
                        </wps:bodyPr>
                      </wps:wsp>
                      <wps:wsp>
                        <wps:cNvPr id="36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5705" y="2945"/>
                            <a:ext cx="2424" cy="1757"/>
                          </a:xfrm>
                          <a:prstGeom prst="ellipse">
                            <a:avLst/>
                          </a:prstGeom>
                          <a:solidFill>
                            <a:srgbClr val="CCFFCC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73AF" w:rsidRDefault="003F73AF" w:rsidP="003F73AF">
                              <w:pPr>
                                <w:overflowPunct w:val="0"/>
                                <w:jc w:val="center"/>
                                <w:rPr>
                                  <w:rFonts w:ascii="PT Astra Serif" w:eastAsia="Tahoma" w:hAnsi="PT Astra Serif" w:cs="Noto Sans Devanagari"/>
                                  <w:kern w:val="2"/>
                                  <w:lang w:bidi="hi-IN"/>
                                </w:rPr>
                              </w:pPr>
                            </w:p>
                            <w:p w:rsidR="003F73AF" w:rsidRDefault="003F73AF" w:rsidP="003F73AF">
                              <w:pPr>
                                <w:overflowPunct w:val="0"/>
                                <w:jc w:val="center"/>
                                <w:rPr>
                                  <w:b/>
                                  <w:kern w:val="2"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kern w:val="2"/>
                                  <w:sz w:val="22"/>
                                </w:rPr>
                                <w:t>Проявление лидерских качеств</w:t>
                              </w:r>
                            </w:p>
                          </w:txbxContent>
                        </wps:txbx>
                        <wps:bodyPr rot="0" vert="horz" wrap="square" lIns="84960" tIns="42480" rIns="84960" bIns="42480" anchor="t" anchorCtr="0">
                          <a:noAutofit/>
                        </wps:bodyPr>
                      </wps:wsp>
                      <wps:wsp>
                        <wps:cNvPr id="43" name="Oval 22"/>
                        <wps:cNvSpPr>
                          <a:spLocks noChangeArrowheads="1"/>
                        </wps:cNvSpPr>
                        <wps:spPr bwMode="auto">
                          <a:xfrm>
                            <a:off x="2688" y="2351"/>
                            <a:ext cx="2854" cy="1901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73AF" w:rsidRDefault="003F73AF" w:rsidP="003F73AF">
                              <w:pPr>
                                <w:overflowPunct w:val="0"/>
                                <w:jc w:val="center"/>
                                <w:rPr>
                                  <w:b/>
                                  <w:bCs/>
                                  <w:kern w:val="2"/>
                                  <w:sz w:val="26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kern w:val="2"/>
                                  <w:sz w:val="26"/>
                                  <w:szCs w:val="28"/>
                                </w:rPr>
                                <w:t>Взрослые ожидают</w:t>
                              </w:r>
                            </w:p>
                          </w:txbxContent>
                        </wps:txbx>
                        <wps:bodyPr rot="0" vert="horz" wrap="square" lIns="84960" tIns="42480" rIns="84960" bIns="42480" anchor="t" anchorCtr="0">
                          <a:noAutofit/>
                        </wps:bodyPr>
                      </wps:wsp>
                      <wps:wsp>
                        <wps:cNvPr id="46" name="Line 23"/>
                        <wps:cNvCnPr>
                          <a:cxnSpLocks noChangeShapeType="1"/>
                        </wps:cNvCnPr>
                        <wps:spPr bwMode="auto">
                          <a:xfrm flipV="1">
                            <a:off x="3863" y="1847"/>
                            <a:ext cx="0" cy="502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2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519" y="2854"/>
                            <a:ext cx="334" cy="166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25"/>
                        <wps:cNvCnPr>
                          <a:cxnSpLocks noChangeShapeType="1"/>
                        </wps:cNvCnPr>
                        <wps:spPr bwMode="auto">
                          <a:xfrm flipH="1">
                            <a:off x="2778" y="3863"/>
                            <a:ext cx="242" cy="167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26"/>
                        <wps:cNvCnPr>
                          <a:cxnSpLocks noChangeShapeType="1"/>
                        </wps:cNvCnPr>
                        <wps:spPr bwMode="auto">
                          <a:xfrm flipH="1">
                            <a:off x="3593" y="4319"/>
                            <a:ext cx="166" cy="705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5039" y="4032"/>
                            <a:ext cx="503" cy="670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544" y="3359"/>
                            <a:ext cx="402" cy="0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29"/>
                        <wps:cNvCnPr>
                          <a:cxnSpLocks noChangeShapeType="1"/>
                        </wps:cNvCnPr>
                        <wps:spPr bwMode="auto">
                          <a:xfrm flipV="1">
                            <a:off x="4815" y="2074"/>
                            <a:ext cx="671" cy="502"/>
                          </a:xfrm>
                          <a:prstGeom prst="line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Oval 30"/>
                        <wps:cNvSpPr>
                          <a:spLocks noChangeArrowheads="1"/>
                        </wps:cNvSpPr>
                        <wps:spPr bwMode="auto">
                          <a:xfrm>
                            <a:off x="0" y="1469"/>
                            <a:ext cx="2854" cy="1679"/>
                          </a:xfrm>
                          <a:prstGeom prst="ellipse">
                            <a:avLst/>
                          </a:prstGeom>
                          <a:solidFill>
                            <a:srgbClr val="CCFFCC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73AF" w:rsidRDefault="003F73AF" w:rsidP="003F73AF">
                              <w:pPr>
                                <w:overflowPunct w:val="0"/>
                                <w:jc w:val="center"/>
                                <w:rPr>
                                  <w:b/>
                                  <w:kern w:val="2"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kern w:val="2"/>
                                  <w:sz w:val="22"/>
                                </w:rPr>
                                <w:t>Воспитание чувства ответственности</w:t>
                              </w:r>
                            </w:p>
                          </w:txbxContent>
                        </wps:txbx>
                        <wps:bodyPr rot="0" vert="horz" wrap="square" lIns="84960" tIns="42480" rIns="84960" bIns="42480" anchor="t" anchorCtr="0">
                          <a:noAutofit/>
                        </wps:bodyPr>
                      </wps:wsp>
                      <wps:wsp>
                        <wps:cNvPr id="54" name="Oval 31"/>
                        <wps:cNvSpPr>
                          <a:spLocks noChangeArrowheads="1"/>
                        </wps:cNvSpPr>
                        <wps:spPr bwMode="auto">
                          <a:xfrm>
                            <a:off x="0" y="3485"/>
                            <a:ext cx="2854" cy="1721"/>
                          </a:xfrm>
                          <a:prstGeom prst="ellipse">
                            <a:avLst/>
                          </a:prstGeom>
                          <a:solidFill>
                            <a:srgbClr val="CCFFCC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73AF" w:rsidRDefault="003F73AF" w:rsidP="003F73AF">
                              <w:pPr>
                                <w:overflowPunct w:val="0"/>
                                <w:jc w:val="center"/>
                                <w:rPr>
                                  <w:b/>
                                  <w:kern w:val="2"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kern w:val="2"/>
                                  <w:sz w:val="22"/>
                                </w:rPr>
                                <w:t>Сохранение и укрепление здоровья</w:t>
                              </w:r>
                            </w:p>
                          </w:txbxContent>
                        </wps:txbx>
                        <wps:bodyPr rot="0" vert="horz" wrap="square" lIns="84960" tIns="42480" rIns="84960" bIns="42480" anchor="t" anchorCtr="0">
                          <a:noAutofit/>
                        </wps:bodyPr>
                      </wps:wsp>
                      <wps:wsp>
                        <wps:cNvPr id="55" name="Oval 32"/>
                        <wps:cNvSpPr>
                          <a:spLocks noChangeArrowheads="1"/>
                        </wps:cNvSpPr>
                        <wps:spPr bwMode="auto">
                          <a:xfrm>
                            <a:off x="1673" y="5025"/>
                            <a:ext cx="2854" cy="1847"/>
                          </a:xfrm>
                          <a:prstGeom prst="ellipse">
                            <a:avLst/>
                          </a:prstGeom>
                          <a:solidFill>
                            <a:srgbClr val="CCFFCC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73AF" w:rsidRDefault="003F73AF" w:rsidP="003F73AF">
                              <w:pPr>
                                <w:overflowPunct w:val="0"/>
                                <w:jc w:val="center"/>
                                <w:rPr>
                                  <w:b/>
                                  <w:kern w:val="2"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kern w:val="2"/>
                                  <w:sz w:val="22"/>
                                </w:rPr>
                                <w:t>Осознания малой и большой Родины</w:t>
                              </w:r>
                            </w:p>
                          </w:txbxContent>
                        </wps:txbx>
                        <wps:bodyPr rot="0" vert="horz" wrap="square" lIns="84960" tIns="42480" rIns="84960" bIns="42480" anchor="t" anchorCtr="0">
                          <a:noAutofit/>
                        </wps:bodyPr>
                      </wps:wsp>
                      <wps:wsp>
                        <wps:cNvPr id="56" name="Oval 33"/>
                        <wps:cNvSpPr>
                          <a:spLocks noChangeArrowheads="1"/>
                        </wps:cNvSpPr>
                        <wps:spPr bwMode="auto">
                          <a:xfrm>
                            <a:off x="4623" y="4703"/>
                            <a:ext cx="3372" cy="1847"/>
                          </a:xfrm>
                          <a:prstGeom prst="ellipse">
                            <a:avLst/>
                          </a:prstGeom>
                          <a:solidFill>
                            <a:srgbClr val="CCFFCC"/>
                          </a:solidFill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F73AF" w:rsidRDefault="003F73AF" w:rsidP="003F73AF">
                              <w:pPr>
                                <w:overflowPunct w:val="0"/>
                                <w:jc w:val="center"/>
                                <w:rPr>
                                  <w:b/>
                                  <w:kern w:val="2"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kern w:val="2"/>
                                  <w:sz w:val="22"/>
                                </w:rPr>
                                <w:t>Расширение кругозора и проявление творческих способностей</w:t>
                              </w:r>
                            </w:p>
                          </w:txbxContent>
                        </wps:txbx>
                        <wps:bodyPr rot="0" vert="horz" wrap="square" lIns="84960" tIns="42480" rIns="84960" bIns="4248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" o:spid="_x0000_s1041" style="width:428.35pt;height:355.35pt;mso-position-horizontal-relative:char;mso-position-vertical-relative:line" coordsize="8567,7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">
                <v:rect id="Rectangle 18" o:spid="_x0000_s1042" style="position:absolute;width:8566;height:710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" filled="f" stroked="f" strokecolor="#3465a4">
                  <v:stroke joinstyle="round"/>
                </v:rect>
                <v:oval id="Oval 19" o:spid="_x0000_s1043" style="position:absolute;left:2351;top:167;width:2854;height:1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" fillcolor="#cfc" strokeweight=".26mm">
                  <v:stroke joinstyle="miter"/>
                  <v:textbox inset="2.36mm,1.18mm,2.36mm,1.18mm">
                    <w:txbxContent>
                      <w:p w:rsidR="003F73AF" w:rsidRDefault="003F73AF" w:rsidP="003F73AF">
                        <w:pPr>
                          <w:overflowPunct w:val="0"/>
                          <w:jc w:val="center"/>
                          <w:rPr>
                            <w:b/>
                            <w:kern w:val="2"/>
                            <w:sz w:val="22"/>
                          </w:rPr>
                        </w:pPr>
                        <w:r>
                          <w:rPr>
                            <w:b/>
                            <w:kern w:val="2"/>
                            <w:sz w:val="22"/>
                          </w:rPr>
                          <w:t>Радость, эмоциональное удовлетворение</w:t>
                        </w:r>
                      </w:p>
                    </w:txbxContent>
                  </v:textbox>
                </v:oval>
                <v:oval id="Oval 20" o:spid="_x0000_s1044" style="position:absolute;left:5207;top:861;width:2854;height:1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" fillcolor="#cfc" strokeweight=".26mm">
                  <v:stroke joinstyle="miter"/>
                  <v:textbox inset="2.36mm,1.18mm,2.36mm,1.18mm">
                    <w:txbxContent>
                      <w:p w:rsidR="003F73AF" w:rsidRDefault="003F73AF" w:rsidP="003F73AF">
                        <w:pPr>
                          <w:overflowPunct w:val="0"/>
                          <w:jc w:val="center"/>
                          <w:rPr>
                            <w:b/>
                            <w:kern w:val="2"/>
                            <w:sz w:val="22"/>
                          </w:rPr>
                        </w:pPr>
                        <w:r>
                          <w:rPr>
                            <w:b/>
                            <w:kern w:val="2"/>
                            <w:sz w:val="22"/>
                          </w:rPr>
                          <w:t>Высокую активность ребят</w:t>
                        </w:r>
                      </w:p>
                    </w:txbxContent>
                  </v:textbox>
                </v:oval>
                <v:oval id="Oval 21" o:spid="_x0000_s1045" style="position:absolute;left:5705;top:2945;width:2424;height:1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" fillcolor="#cfc" strokeweight=".26mm">
                  <v:stroke joinstyle="miter"/>
                  <v:textbox inset="2.36mm,1.18mm,2.36mm,1.18mm">
                    <w:txbxContent>
                      <w:p w:rsidR="003F73AF" w:rsidRDefault="003F73AF" w:rsidP="003F73AF">
                        <w:pPr>
                          <w:overflowPunct w:val="0"/>
                          <w:jc w:val="center"/>
                          <w:rPr>
                            <w:rFonts w:ascii="PT Astra Serif" w:eastAsia="Tahoma" w:hAnsi="PT Astra Serif" w:cs="Noto Sans Devanagari"/>
                            <w:kern w:val="2"/>
                            <w:lang w:bidi="hi-IN"/>
                          </w:rPr>
                        </w:pPr>
                      </w:p>
                      <w:p w:rsidR="003F73AF" w:rsidRDefault="003F73AF" w:rsidP="003F73AF">
                        <w:pPr>
                          <w:overflowPunct w:val="0"/>
                          <w:jc w:val="center"/>
                          <w:rPr>
                            <w:b/>
                            <w:kern w:val="2"/>
                            <w:sz w:val="22"/>
                          </w:rPr>
                        </w:pPr>
                        <w:r>
                          <w:rPr>
                            <w:b/>
                            <w:kern w:val="2"/>
                            <w:sz w:val="22"/>
                          </w:rPr>
                          <w:t>Проявление лидерских качеств</w:t>
                        </w:r>
                      </w:p>
                    </w:txbxContent>
                  </v:textbox>
                </v:oval>
                <v:oval id="Oval 22" o:spid="_x0000_s1046" style="position:absolute;left:2688;top:2351;width:2854;height:19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" fillcolor="yellow" strokeweight=".26mm">
                  <v:stroke joinstyle="miter"/>
                  <v:textbox inset="2.36mm,1.18mm,2.36mm,1.18mm">
                    <w:txbxContent>
                      <w:p w:rsidR="003F73AF" w:rsidRDefault="003F73AF" w:rsidP="003F73AF">
                        <w:pPr>
                          <w:overflowPunct w:val="0"/>
                          <w:jc w:val="center"/>
                          <w:rPr>
                            <w:b/>
                            <w:bCs/>
                            <w:kern w:val="2"/>
                            <w:sz w:val="26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kern w:val="2"/>
                            <w:sz w:val="26"/>
                            <w:szCs w:val="28"/>
                          </w:rPr>
                          <w:t>Взрослые ожидают</w:t>
                        </w:r>
                      </w:p>
                    </w:txbxContent>
                  </v:textbox>
                </v:oval>
                <v:line id="Line 23" o:spid="_x0000_s1047" style="position:absolute;flip:y;visibility:visible;mso-wrap-style:square" from="3863,1847" to="3863,2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" strokeweight=".26mm">
                  <v:stroke endarrow="block" joinstyle="miter"/>
                </v:line>
                <v:line id="Line 24" o:spid="_x0000_s1048" style="position:absolute;flip:x y;visibility:visible;mso-wrap-style:square" from="2519,2854" to="2853,3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" strokeweight=".26mm">
                  <v:stroke endarrow="block" joinstyle="miter"/>
                </v:line>
                <v:line id="Line 25" o:spid="_x0000_s1049" style="position:absolute;flip:x;visibility:visible;mso-wrap-style:square" from="2778,3863" to="3020,4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" strokeweight=".26mm">
                  <v:stroke endarrow="block" joinstyle="miter"/>
                </v:line>
                <v:line id="Line 26" o:spid="_x0000_s1050" style="position:absolute;flip:x;visibility:visible;mso-wrap-style:square" from="3593,4319" to="3759,5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" strokeweight=".26mm">
                  <v:stroke endarrow="block" joinstyle="miter"/>
                </v:line>
                <v:line id="Line 27" o:spid="_x0000_s1051" style="position:absolute;visibility:visible;mso-wrap-style:square" from="5039,4032" to="5542,4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" strokeweight=".26mm">
                  <v:stroke endarrow="block" joinstyle="miter"/>
                </v:line>
                <v:line id="Line 28" o:spid="_x0000_s1052" style="position:absolute;visibility:visible;mso-wrap-style:square" from="5544,3359" to="5946,3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" strokeweight=".26mm">
                  <v:stroke endarrow="block" joinstyle="miter"/>
                </v:line>
                <v:line id="Line 29" o:spid="_x0000_s1053" style="position:absolute;flip:y;visibility:visible;mso-wrap-style:square" from="4815,2074" to="5486,2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" strokeweight=".26mm">
                  <v:stroke endarrow="block" joinstyle="miter"/>
                </v:line>
                <v:oval id="Oval 30" o:spid="_x0000_s1054" style="position:absolute;top:1469;width:2854;height:1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" fillcolor="#cfc" strokeweight=".26mm">
                  <v:stroke joinstyle="miter"/>
                  <v:textbox inset="2.36mm,1.18mm,2.36mm,1.18mm">
                    <w:txbxContent>
                      <w:p w:rsidR="003F73AF" w:rsidRDefault="003F73AF" w:rsidP="003F73AF">
                        <w:pPr>
                          <w:overflowPunct w:val="0"/>
                          <w:jc w:val="center"/>
                          <w:rPr>
                            <w:b/>
                            <w:kern w:val="2"/>
                            <w:sz w:val="22"/>
                          </w:rPr>
                        </w:pPr>
                        <w:r>
                          <w:rPr>
                            <w:b/>
                            <w:kern w:val="2"/>
                            <w:sz w:val="22"/>
                          </w:rPr>
                          <w:t>Воспитание чувства ответственности</w:t>
                        </w:r>
                      </w:p>
                    </w:txbxContent>
                  </v:textbox>
                </v:oval>
                <v:oval id="Oval 31" o:spid="_x0000_s1055" style="position:absolute;top:3485;width:2854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" fillcolor="#cfc" strokeweight=".26mm">
                  <v:stroke joinstyle="miter"/>
                  <v:textbox inset="2.36mm,1.18mm,2.36mm,1.18mm">
                    <w:txbxContent>
                      <w:p w:rsidR="003F73AF" w:rsidRDefault="003F73AF" w:rsidP="003F73AF">
                        <w:pPr>
                          <w:overflowPunct w:val="0"/>
                          <w:jc w:val="center"/>
                          <w:rPr>
                            <w:b/>
                            <w:kern w:val="2"/>
                            <w:sz w:val="22"/>
                          </w:rPr>
                        </w:pPr>
                        <w:r>
                          <w:rPr>
                            <w:b/>
                            <w:kern w:val="2"/>
                            <w:sz w:val="22"/>
                          </w:rPr>
                          <w:t>Сохранение и укрепление здоровья</w:t>
                        </w:r>
                      </w:p>
                    </w:txbxContent>
                  </v:textbox>
                </v:oval>
                <v:oval id="Oval 32" o:spid="_x0000_s1056" style="position:absolute;left:1673;top:5025;width:2854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" fillcolor="#cfc" strokeweight=".26mm">
                  <v:stroke joinstyle="miter"/>
                  <v:textbox inset="2.36mm,1.18mm,2.36mm,1.18mm">
                    <w:txbxContent>
                      <w:p w:rsidR="003F73AF" w:rsidRDefault="003F73AF" w:rsidP="003F73AF">
                        <w:pPr>
                          <w:overflowPunct w:val="0"/>
                          <w:jc w:val="center"/>
                          <w:rPr>
                            <w:b/>
                            <w:kern w:val="2"/>
                            <w:sz w:val="22"/>
                          </w:rPr>
                        </w:pPr>
                        <w:r>
                          <w:rPr>
                            <w:b/>
                            <w:kern w:val="2"/>
                            <w:sz w:val="22"/>
                          </w:rPr>
                          <w:t>Осознания малой и большой Родины</w:t>
                        </w:r>
                      </w:p>
                    </w:txbxContent>
                  </v:textbox>
                </v:oval>
                <v:oval id="Oval 33" o:spid="_x0000_s1057" style="position:absolute;left:4623;top:4703;width:3372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" fillcolor="#cfc" strokeweight=".26mm">
                  <v:stroke joinstyle="miter"/>
                  <v:textbox inset="2.36mm,1.18mm,2.36mm,1.18mm">
                    <w:txbxContent>
                      <w:p w:rsidR="003F73AF" w:rsidRDefault="003F73AF" w:rsidP="003F73AF">
                        <w:pPr>
                          <w:overflowPunct w:val="0"/>
                          <w:jc w:val="center"/>
                          <w:rPr>
                            <w:b/>
                            <w:kern w:val="2"/>
                            <w:sz w:val="22"/>
                          </w:rPr>
                        </w:pPr>
                        <w:r>
                          <w:rPr>
                            <w:b/>
                            <w:kern w:val="2"/>
                            <w:sz w:val="22"/>
                          </w:rPr>
                          <w:t>Расширение кругозора и проявление творческих способностей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3F73AF" w:rsidRDefault="003F73AF" w:rsidP="003F73AF">
      <w:pPr>
        <w:pStyle w:val="c24"/>
        <w:shd w:val="clear" w:color="auto" w:fill="FFFFFF"/>
        <w:spacing w:before="0" w:after="0" w:line="360" w:lineRule="auto"/>
        <w:jc w:val="center"/>
        <w:rPr>
          <w:b/>
          <w:i/>
          <w:sz w:val="28"/>
          <w:szCs w:val="28"/>
        </w:rPr>
      </w:pPr>
    </w:p>
    <w:p w:rsidR="003F73AF" w:rsidRDefault="003F73AF" w:rsidP="003F73AF">
      <w:pPr>
        <w:pStyle w:val="c24"/>
        <w:shd w:val="clear" w:color="auto" w:fill="FFFFFF"/>
        <w:spacing w:before="0" w:after="0" w:line="360" w:lineRule="auto"/>
        <w:jc w:val="center"/>
        <w:rPr>
          <w:b/>
          <w:i/>
          <w:sz w:val="28"/>
          <w:szCs w:val="28"/>
        </w:rPr>
      </w:pPr>
    </w:p>
    <w:p w:rsidR="003F73AF" w:rsidRDefault="003F73AF" w:rsidP="003F73AF">
      <w:pPr>
        <w:pStyle w:val="c24"/>
        <w:shd w:val="clear" w:color="auto" w:fill="FFFFFF"/>
        <w:spacing w:before="0" w:after="0" w:line="360" w:lineRule="auto"/>
        <w:jc w:val="center"/>
        <w:rPr>
          <w:b/>
          <w:i/>
          <w:sz w:val="28"/>
          <w:szCs w:val="28"/>
        </w:rPr>
      </w:pPr>
    </w:p>
    <w:p w:rsidR="003F73AF" w:rsidRDefault="003F73AF" w:rsidP="003F73AF">
      <w:pPr>
        <w:pStyle w:val="c24"/>
        <w:shd w:val="clear" w:color="auto" w:fill="FFFFFF"/>
        <w:spacing w:before="0" w:after="0" w:line="360" w:lineRule="auto"/>
        <w:jc w:val="center"/>
      </w:pPr>
      <w:r>
        <w:rPr>
          <w:b/>
          <w:i/>
          <w:sz w:val="28"/>
          <w:szCs w:val="28"/>
        </w:rPr>
        <w:t>ПРИНЦИПЫ РЕАЛИЗАЦИИ ПРОГРАММЫ</w:t>
      </w:r>
    </w:p>
    <w:p w:rsidR="003F73AF" w:rsidRDefault="003F73AF" w:rsidP="003F73AF">
      <w:pPr>
        <w:pStyle w:val="ad"/>
        <w:ind w:right="270"/>
        <w:jc w:val="both"/>
      </w:pPr>
      <w:r>
        <w:rPr>
          <w:sz w:val="28"/>
          <w:szCs w:val="28"/>
        </w:rPr>
        <w:t xml:space="preserve">1. </w:t>
      </w:r>
      <w:r>
        <w:rPr>
          <w:i/>
          <w:sz w:val="28"/>
          <w:szCs w:val="28"/>
        </w:rPr>
        <w:t>Принцип гуманизации отношений:</w:t>
      </w:r>
      <w:r>
        <w:rPr>
          <w:sz w:val="28"/>
          <w:szCs w:val="28"/>
        </w:rPr>
        <w:t xml:space="preserve"> построение всех отношений на основе уважения и доверия к человеку, на стремлении привести его к успеху. Через идею гуманного подхода к ребенку, родителям, сотрудникам лагеря необходимо психологическое переосмысление всех основных компонентов педагогического процесса.</w:t>
      </w:r>
    </w:p>
    <w:p w:rsidR="003F73AF" w:rsidRDefault="003F73AF" w:rsidP="003F73AF">
      <w:pPr>
        <w:pStyle w:val="ad"/>
        <w:ind w:right="270"/>
        <w:jc w:val="both"/>
      </w:pPr>
      <w:r>
        <w:rPr>
          <w:sz w:val="28"/>
          <w:szCs w:val="28"/>
        </w:rPr>
        <w:t xml:space="preserve">2. </w:t>
      </w:r>
      <w:r>
        <w:rPr>
          <w:i/>
          <w:sz w:val="28"/>
          <w:szCs w:val="28"/>
        </w:rPr>
        <w:t>Принцип соответствия типа сотрудничества психологическим возрастным особенностям учащихся и типу ведущей деятельности:</w:t>
      </w:r>
      <w:r>
        <w:rPr>
          <w:sz w:val="28"/>
          <w:szCs w:val="28"/>
        </w:rPr>
        <w:t xml:space="preserve"> результатом деятельности воспитательного характера в лагере  «Зелёный островок» является сотрудничество ребенка и взрослого, которое позволяет воспитаннику лагеря почувствовать себя творческой личностью.</w:t>
      </w:r>
    </w:p>
    <w:p w:rsidR="003F73AF" w:rsidRDefault="003F73AF" w:rsidP="003F73AF">
      <w:pPr>
        <w:pStyle w:val="ad"/>
        <w:ind w:right="270"/>
        <w:jc w:val="both"/>
      </w:pPr>
      <w:r>
        <w:rPr>
          <w:sz w:val="28"/>
          <w:szCs w:val="28"/>
        </w:rPr>
        <w:t xml:space="preserve">3. </w:t>
      </w:r>
      <w:r>
        <w:rPr>
          <w:i/>
          <w:sz w:val="28"/>
          <w:szCs w:val="28"/>
        </w:rPr>
        <w:t>Принцип демократичности:</w:t>
      </w:r>
      <w:r>
        <w:rPr>
          <w:sz w:val="28"/>
          <w:szCs w:val="28"/>
        </w:rPr>
        <w:t xml:space="preserve"> участие всех детей и подростков в программе  развития творческих способностей.</w:t>
      </w:r>
    </w:p>
    <w:p w:rsidR="003F73AF" w:rsidRDefault="003F73AF" w:rsidP="003F73AF">
      <w:pPr>
        <w:pStyle w:val="ad"/>
        <w:ind w:right="270"/>
        <w:jc w:val="both"/>
      </w:pPr>
      <w:r>
        <w:rPr>
          <w:sz w:val="28"/>
          <w:szCs w:val="28"/>
        </w:rPr>
        <w:t>4</w:t>
      </w:r>
      <w:r>
        <w:rPr>
          <w:i/>
          <w:sz w:val="28"/>
          <w:szCs w:val="28"/>
        </w:rPr>
        <w:t>. Принцип  дифференциации  воспитания</w:t>
      </w:r>
      <w:r>
        <w:rPr>
          <w:sz w:val="28"/>
          <w:szCs w:val="28"/>
        </w:rPr>
        <w:t>: дифференциация в рамках летнего оздоровительного лагеря предполагает:</w:t>
      </w:r>
    </w:p>
    <w:p w:rsidR="003F73AF" w:rsidRDefault="003F73AF" w:rsidP="003F73AF">
      <w:pPr>
        <w:pStyle w:val="ad"/>
        <w:ind w:right="270"/>
        <w:jc w:val="both"/>
      </w:pPr>
      <w:r>
        <w:rPr>
          <w:sz w:val="28"/>
          <w:szCs w:val="28"/>
        </w:rPr>
        <w:t>- отбор содержания, форм и методов воспитания в соотношении с индивидуально-психологическими особенностями детей;</w:t>
      </w:r>
    </w:p>
    <w:p w:rsidR="003F73AF" w:rsidRDefault="003F73AF" w:rsidP="003F73AF">
      <w:pPr>
        <w:pStyle w:val="ad"/>
        <w:ind w:right="270"/>
        <w:jc w:val="both"/>
      </w:pPr>
      <w:r>
        <w:rPr>
          <w:sz w:val="28"/>
          <w:szCs w:val="28"/>
        </w:rPr>
        <w:t>- создание возможности переключения с одного вида деятельности на другой в рамках смены (дня);</w:t>
      </w:r>
    </w:p>
    <w:p w:rsidR="003F73AF" w:rsidRDefault="003F73AF" w:rsidP="003F73AF">
      <w:pPr>
        <w:pStyle w:val="ad"/>
        <w:ind w:right="270"/>
        <w:jc w:val="both"/>
      </w:pPr>
      <w:r>
        <w:rPr>
          <w:sz w:val="28"/>
          <w:szCs w:val="28"/>
        </w:rPr>
        <w:t>- взаимосвязь всех мероприятий в рамках тематики дня;</w:t>
      </w:r>
    </w:p>
    <w:p w:rsidR="003F73AF" w:rsidRDefault="003F73AF" w:rsidP="003F73AF">
      <w:pPr>
        <w:pStyle w:val="ad"/>
        <w:ind w:right="270"/>
        <w:jc w:val="both"/>
      </w:pPr>
      <w:r>
        <w:rPr>
          <w:sz w:val="28"/>
          <w:szCs w:val="28"/>
        </w:rPr>
        <w:t>- активное участие детей во всех видах деятельности.</w:t>
      </w:r>
    </w:p>
    <w:p w:rsidR="003F73AF" w:rsidRDefault="003F73AF" w:rsidP="003F73AF">
      <w:pPr>
        <w:pStyle w:val="ad"/>
        <w:ind w:right="270"/>
        <w:jc w:val="both"/>
      </w:pPr>
      <w:r>
        <w:rPr>
          <w:sz w:val="28"/>
          <w:szCs w:val="28"/>
        </w:rPr>
        <w:t xml:space="preserve">5. </w:t>
      </w:r>
      <w:r>
        <w:rPr>
          <w:i/>
          <w:sz w:val="28"/>
          <w:szCs w:val="28"/>
        </w:rPr>
        <w:t>Принцип  творческой индивидуальности</w:t>
      </w:r>
      <w:r>
        <w:rPr>
          <w:sz w:val="28"/>
          <w:szCs w:val="28"/>
        </w:rPr>
        <w:t>: творческая индивидуальность – это  характеристика  личности, которая в самой полной мере реализует, развивает свой творческий потенциал.</w:t>
      </w:r>
    </w:p>
    <w:p w:rsidR="003F73AF" w:rsidRDefault="003F73AF" w:rsidP="003F73AF">
      <w:pPr>
        <w:ind w:left="900"/>
        <w:jc w:val="center"/>
        <w:rPr>
          <w:b/>
          <w:sz w:val="28"/>
          <w:szCs w:val="28"/>
        </w:rPr>
      </w:pPr>
    </w:p>
    <w:p w:rsidR="003F73AF" w:rsidRDefault="003F73AF" w:rsidP="003F73AF">
      <w:pPr>
        <w:jc w:val="center"/>
      </w:pPr>
      <w:r>
        <w:rPr>
          <w:b/>
          <w:i/>
          <w:sz w:val="28"/>
          <w:szCs w:val="28"/>
        </w:rPr>
        <w:t>МЕТОДЫ РЕАЛИЗАЦИИ ПРОГРАММЫ</w:t>
      </w:r>
    </w:p>
    <w:p w:rsidR="003F73AF" w:rsidRDefault="003F73AF" w:rsidP="003F73AF">
      <w:pPr>
        <w:jc w:val="both"/>
      </w:pPr>
      <w:r>
        <w:rPr>
          <w:sz w:val="28"/>
          <w:szCs w:val="28"/>
        </w:rPr>
        <w:t xml:space="preserve"> -Основными методами организации деятельности являются:</w:t>
      </w:r>
    </w:p>
    <w:p w:rsidR="003F73AF" w:rsidRDefault="003F73AF" w:rsidP="003F73AF">
      <w:pPr>
        <w:numPr>
          <w:ilvl w:val="1"/>
          <w:numId w:val="7"/>
        </w:numPr>
        <w:tabs>
          <w:tab w:val="left" w:pos="567"/>
        </w:tabs>
        <w:ind w:left="567"/>
        <w:jc w:val="both"/>
      </w:pPr>
      <w:r>
        <w:rPr>
          <w:sz w:val="28"/>
          <w:szCs w:val="28"/>
        </w:rPr>
        <w:t>Метод игры (игры отбираются воспитателями в соответствии с поставленной целью);</w:t>
      </w:r>
    </w:p>
    <w:p w:rsidR="003F73AF" w:rsidRDefault="003F73AF" w:rsidP="003F73AF">
      <w:pPr>
        <w:numPr>
          <w:ilvl w:val="1"/>
          <w:numId w:val="7"/>
        </w:numPr>
        <w:tabs>
          <w:tab w:val="left" w:pos="567"/>
        </w:tabs>
        <w:ind w:left="567"/>
        <w:jc w:val="both"/>
      </w:pPr>
      <w:r>
        <w:rPr>
          <w:sz w:val="28"/>
          <w:szCs w:val="28"/>
        </w:rPr>
        <w:t>Методы театрализации (реализуется через костюмирование, обряды, ритуалы);</w:t>
      </w:r>
    </w:p>
    <w:p w:rsidR="003F73AF" w:rsidRDefault="003F73AF" w:rsidP="003F73AF">
      <w:pPr>
        <w:numPr>
          <w:ilvl w:val="1"/>
          <w:numId w:val="7"/>
        </w:numPr>
        <w:tabs>
          <w:tab w:val="left" w:pos="567"/>
        </w:tabs>
        <w:ind w:left="567"/>
        <w:jc w:val="both"/>
      </w:pPr>
      <w:r>
        <w:rPr>
          <w:sz w:val="28"/>
          <w:szCs w:val="28"/>
        </w:rPr>
        <w:t>Методы состязательности (распространяется на все сферы творческой деятельности);</w:t>
      </w:r>
    </w:p>
    <w:p w:rsidR="003F73AF" w:rsidRDefault="003F73AF" w:rsidP="003F73AF">
      <w:pPr>
        <w:numPr>
          <w:ilvl w:val="1"/>
          <w:numId w:val="7"/>
        </w:numPr>
        <w:tabs>
          <w:tab w:val="left" w:pos="567"/>
        </w:tabs>
        <w:ind w:left="567"/>
        <w:jc w:val="both"/>
      </w:pPr>
      <w:r>
        <w:rPr>
          <w:sz w:val="28"/>
          <w:szCs w:val="28"/>
        </w:rPr>
        <w:t>Метод коллективной творческой деятельности (КТД).</w:t>
      </w:r>
    </w:p>
    <w:p w:rsidR="003F73AF" w:rsidRDefault="003F73AF" w:rsidP="003F73AF">
      <w:pPr>
        <w:jc w:val="both"/>
      </w:pPr>
      <w:r>
        <w:rPr>
          <w:sz w:val="28"/>
          <w:szCs w:val="28"/>
        </w:rPr>
        <w:t xml:space="preserve"> -Психологические услуги.</w:t>
      </w:r>
    </w:p>
    <w:p w:rsidR="003F73AF" w:rsidRDefault="003F73AF" w:rsidP="003F73AF">
      <w:pPr>
        <w:jc w:val="both"/>
      </w:pPr>
      <w:r>
        <w:rPr>
          <w:sz w:val="28"/>
          <w:szCs w:val="28"/>
        </w:rPr>
        <w:t>Психологические услуги предоставляются в следующих формах:</w:t>
      </w:r>
    </w:p>
    <w:p w:rsidR="003F73AF" w:rsidRDefault="003F73AF" w:rsidP="003F73AF">
      <w:pPr>
        <w:numPr>
          <w:ilvl w:val="0"/>
          <w:numId w:val="13"/>
        </w:numPr>
        <w:tabs>
          <w:tab w:val="left" w:pos="426"/>
        </w:tabs>
        <w:ind w:left="426" w:firstLine="0"/>
        <w:jc w:val="both"/>
      </w:pPr>
      <w:r>
        <w:rPr>
          <w:sz w:val="28"/>
          <w:szCs w:val="28"/>
        </w:rPr>
        <w:t>Проведение воспитательно-профилактической работы с детьми в целях предотвращения или устранения негативных психологических факторов, ухудшающих их психическое здоровье;</w:t>
      </w:r>
    </w:p>
    <w:p w:rsidR="003F73AF" w:rsidRDefault="003F73AF" w:rsidP="003F73AF">
      <w:pPr>
        <w:numPr>
          <w:ilvl w:val="0"/>
          <w:numId w:val="13"/>
        </w:numPr>
        <w:tabs>
          <w:tab w:val="left" w:pos="426"/>
        </w:tabs>
        <w:ind w:left="426" w:firstLine="0"/>
        <w:jc w:val="both"/>
      </w:pPr>
      <w:r>
        <w:rPr>
          <w:sz w:val="28"/>
          <w:szCs w:val="28"/>
        </w:rPr>
        <w:t xml:space="preserve">Беседы с детьми по налаживанию и поддерживанию их межличностных взаимоотношений.   </w:t>
      </w:r>
    </w:p>
    <w:p w:rsidR="003F73AF" w:rsidRDefault="003F73AF" w:rsidP="003F73AF">
      <w:pPr>
        <w:ind w:firstLine="900"/>
        <w:jc w:val="both"/>
        <w:rPr>
          <w:sz w:val="28"/>
          <w:szCs w:val="28"/>
        </w:rPr>
      </w:pPr>
    </w:p>
    <w:p w:rsidR="003F73AF" w:rsidRDefault="003F73AF" w:rsidP="003F73AF">
      <w:pPr>
        <w:ind w:firstLine="900"/>
        <w:jc w:val="center"/>
      </w:pPr>
      <w:r>
        <w:rPr>
          <w:b/>
          <w:i/>
          <w:sz w:val="28"/>
          <w:szCs w:val="28"/>
        </w:rPr>
        <w:t>ФОРМЫ ОРГАНИЗАЦИИ ДЕЯТЕЛЬНОСТИ ДЕТЕЙ.</w:t>
      </w:r>
    </w:p>
    <w:p w:rsidR="003F73AF" w:rsidRDefault="003F73AF" w:rsidP="003F73AF">
      <w:pPr>
        <w:ind w:firstLine="900"/>
        <w:jc w:val="center"/>
        <w:rPr>
          <w:b/>
          <w:i/>
          <w:sz w:val="28"/>
          <w:szCs w:val="28"/>
          <w:u w:val="single"/>
        </w:rPr>
      </w:pPr>
    </w:p>
    <w:p w:rsidR="003F73AF" w:rsidRDefault="003F73AF" w:rsidP="003F73AF">
      <w:pPr>
        <w:jc w:val="both"/>
      </w:pPr>
      <w:r>
        <w:rPr>
          <w:sz w:val="28"/>
          <w:szCs w:val="28"/>
        </w:rPr>
        <w:t xml:space="preserve">     Индивидуальные и коллективные формы работы в лагере осуществляются с использованием традиционных методов (беседа, наблюдение, поручение, конкурсы рисунков, плакатов, утренники, праздники, экскурсии); метод интерактивного обучения (социально-психологические тренинги, ролевые игры, дискуссии); в которых дети непросто «проходят» что-то, а проживают те или иные конкретные ситуации;  </w:t>
      </w:r>
    </w:p>
    <w:p w:rsidR="003F73AF" w:rsidRDefault="003F73AF" w:rsidP="003F73AF">
      <w:pPr>
        <w:jc w:val="both"/>
      </w:pPr>
      <w:r>
        <w:rPr>
          <w:sz w:val="28"/>
          <w:szCs w:val="28"/>
        </w:rPr>
        <w:t xml:space="preserve">     Одним из важнейших средств и методов организации воспитательного пространства является создание органов детского самоуправления-самостоятельности в проявлении инициативы, принятии решения и его самореализации.     </w:t>
      </w:r>
    </w:p>
    <w:p w:rsidR="003F73AF" w:rsidRDefault="003F73AF" w:rsidP="003F73AF">
      <w:pPr>
        <w:ind w:firstLine="900"/>
        <w:jc w:val="center"/>
      </w:pPr>
      <w:r>
        <w:rPr>
          <w:b/>
          <w:i/>
          <w:sz w:val="28"/>
          <w:szCs w:val="28"/>
        </w:rPr>
        <w:t>РАЗВИТИЕ ДЕТСКОГО САМОУПРАВЛЕНИЯ.</w:t>
      </w:r>
    </w:p>
    <w:p w:rsidR="003F73AF" w:rsidRDefault="003F73AF" w:rsidP="003F73AF">
      <w:pPr>
        <w:ind w:firstLine="900"/>
      </w:pPr>
      <w:r>
        <w:rPr>
          <w:color w:val="000000"/>
          <w:sz w:val="28"/>
          <w:szCs w:val="28"/>
          <w:shd w:val="clear" w:color="auto" w:fill="FFFFFF"/>
        </w:rPr>
        <w:t>Развитие самоуправления в коллективе детей играет важную роль. С одной стороны, этот процесс обеспечивает их включенность в решение разных проблем, с другой, - формирует социальную активность, способствует развитию лидерства.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Детское самоуправление – форма организации функционирования коллектива, обеспечивающая развитие у детей самостоятельности в принятии и реализации решения для достижения поставленных целей.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Самоуправление развивается тогда, когда дети оказываются в ситуации выбора решения поставленной проблемы. Именно принятие решения является ключевым для формирования мотива группового действия. Самоуправление в лагере развивается практически во всех видах деятельности временного детского коллектива.</w:t>
      </w:r>
    </w:p>
    <w:p w:rsidR="003F73AF" w:rsidRDefault="003F73AF" w:rsidP="003F73AF">
      <w:pPr>
        <w:ind w:firstLine="900"/>
        <w:jc w:val="center"/>
        <w:rPr>
          <w:b/>
          <w:i/>
          <w:sz w:val="28"/>
          <w:szCs w:val="28"/>
        </w:rPr>
      </w:pPr>
    </w:p>
    <w:p w:rsidR="003F73AF" w:rsidRDefault="003F73AF" w:rsidP="003F73AF">
      <w:pPr>
        <w:ind w:firstLine="900"/>
        <w:jc w:val="center"/>
      </w:pPr>
      <w:r>
        <w:rPr>
          <w:b/>
          <w:i/>
          <w:sz w:val="28"/>
          <w:szCs w:val="28"/>
        </w:rPr>
        <w:t>СИСТЕМА МОТИВАЦИИ И СТИМУЛИРОВАНИЯ.</w:t>
      </w:r>
    </w:p>
    <w:p w:rsidR="003F73AF" w:rsidRDefault="003F73AF" w:rsidP="003F73AF">
      <w:r>
        <w:rPr>
          <w:color w:val="000000"/>
          <w:sz w:val="28"/>
          <w:szCs w:val="28"/>
          <w:shd w:val="clear" w:color="auto" w:fill="FFFFFF"/>
        </w:rPr>
        <w:t>Добровольность включения детей в разработку, подготовку общих дел, организацию жизни лагеря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Сочетание индивидуального и коллективного включения детей в творческие, развивающие, интеллектуальные виды деятельности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Информирование о результатах конкурсов, об условиях участия в том или ином деле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Организация различных видов стимулирования детей, многообразие предлагаемых видов деятельности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Учет возрастных и индивидуальных особенностей, способствующих обеспечению успешной самореализации ребенка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Создание ситуации успеха в избранных ребенком видах деятельности, индивидуальное и публичное поощрение достигнутого.</w:t>
      </w:r>
    </w:p>
    <w:p w:rsidR="003F73AF" w:rsidRDefault="003F73AF" w:rsidP="003F73AF">
      <w:pPr>
        <w:rPr>
          <w:b/>
          <w:i/>
          <w:color w:val="000000"/>
          <w:sz w:val="28"/>
          <w:szCs w:val="28"/>
          <w:shd w:val="clear" w:color="auto" w:fill="FFFFFF"/>
        </w:rPr>
      </w:pPr>
    </w:p>
    <w:p w:rsidR="003F73AF" w:rsidRDefault="003F73AF" w:rsidP="003F73AF">
      <w:pPr>
        <w:ind w:firstLine="900"/>
        <w:jc w:val="center"/>
      </w:pPr>
      <w:r>
        <w:rPr>
          <w:b/>
          <w:i/>
          <w:sz w:val="28"/>
          <w:szCs w:val="28"/>
        </w:rPr>
        <w:t>ОБРАЗОВАТЕЛЬНАЯ ДЕЯТЕЛЬНОСТЬ В РАМКАХ ПРОГРАММЫ.</w:t>
      </w:r>
    </w:p>
    <w:p w:rsidR="003F73AF" w:rsidRDefault="003F73AF" w:rsidP="003F73AF">
      <w:pPr>
        <w:ind w:firstLine="900"/>
        <w:jc w:val="center"/>
        <w:rPr>
          <w:b/>
          <w:i/>
          <w:sz w:val="28"/>
          <w:szCs w:val="28"/>
        </w:rPr>
      </w:pPr>
    </w:p>
    <w:p w:rsidR="003F73AF" w:rsidRDefault="003F73AF" w:rsidP="003F73AF">
      <w:pPr>
        <w:pStyle w:val="c4"/>
        <w:shd w:val="clear" w:color="auto" w:fill="FFFFFF"/>
        <w:spacing w:before="0" w:after="0"/>
        <w:ind w:firstLine="426"/>
        <w:jc w:val="both"/>
      </w:pPr>
      <w:r>
        <w:rPr>
          <w:rStyle w:val="c8"/>
          <w:b/>
          <w:bCs/>
          <w:color w:val="000000"/>
          <w:sz w:val="28"/>
          <w:szCs w:val="28"/>
        </w:rPr>
        <w:t>Образовательная деятельность</w:t>
      </w:r>
      <w:r>
        <w:rPr>
          <w:rStyle w:val="c3"/>
          <w:color w:val="000000"/>
          <w:sz w:val="28"/>
          <w:szCs w:val="28"/>
        </w:rPr>
        <w:t>  предусматривает воспитательные мероприятия, связанные с историей добровольческой деятельности в России, изучением духовно нравственных традиций и истории родного края.</w:t>
      </w:r>
    </w:p>
    <w:p w:rsidR="003F73AF" w:rsidRDefault="003F73AF" w:rsidP="003F73AF">
      <w:pPr>
        <w:pStyle w:val="c4"/>
        <w:shd w:val="clear" w:color="auto" w:fill="FFFFFF"/>
        <w:spacing w:before="0" w:after="0"/>
        <w:ind w:firstLine="426"/>
        <w:jc w:val="both"/>
      </w:pPr>
      <w:r>
        <w:rPr>
          <w:rStyle w:val="c8"/>
          <w:b/>
          <w:bCs/>
          <w:color w:val="000000"/>
          <w:sz w:val="28"/>
          <w:szCs w:val="28"/>
        </w:rPr>
        <w:t>Образовательная деятельность</w:t>
      </w:r>
      <w:r>
        <w:rPr>
          <w:rStyle w:val="c3"/>
          <w:color w:val="000000"/>
          <w:sz w:val="28"/>
          <w:szCs w:val="28"/>
        </w:rPr>
        <w:t xml:space="preserve"> также предусматривает знакомство с миром движения, звуков, красок, ощущений. На основе развития навыков </w:t>
      </w:r>
      <w:r>
        <w:rPr>
          <w:rStyle w:val="c3"/>
          <w:color w:val="000000"/>
          <w:sz w:val="28"/>
          <w:szCs w:val="28"/>
        </w:rPr>
        <w:lastRenderedPageBreak/>
        <w:t>моделирования, изготовления поделок из различных материалов, в процессе продуктивной творческой деятельности дети знакомятся с единой картиной мира.</w:t>
      </w:r>
    </w:p>
    <w:p w:rsidR="003F73AF" w:rsidRDefault="003F73AF" w:rsidP="003F73AF">
      <w:pPr>
        <w:tabs>
          <w:tab w:val="left" w:pos="0"/>
        </w:tabs>
        <w:jc w:val="both"/>
      </w:pPr>
      <w:r>
        <w:rPr>
          <w:b/>
          <w:sz w:val="28"/>
          <w:szCs w:val="28"/>
        </w:rPr>
        <w:t>Оздоровительная деятельность</w:t>
      </w:r>
      <w:r>
        <w:rPr>
          <w:sz w:val="28"/>
          <w:szCs w:val="28"/>
        </w:rPr>
        <w:t xml:space="preserve"> способствует формированию культуры физического здоровья, интереса к спорту, мотивирует детей на заботу о своем здоровье и активный отдых. Для успешной реализации данного блока необходимо оборудование детской площадки, приглашение учителя по физической культуре. Физические нагрузки, свежий воздух, знакомство с красивыми уголками природы, проведение оздоровительных и различных спортивно-развлекательных мероприятий способствует созданию положительного физиологического и психологического фона.</w:t>
      </w:r>
    </w:p>
    <w:p w:rsidR="003F73AF" w:rsidRDefault="003F73AF" w:rsidP="003F73AF">
      <w:pPr>
        <w:tabs>
          <w:tab w:val="left" w:pos="0"/>
        </w:tabs>
        <w:jc w:val="both"/>
      </w:pPr>
      <w:r>
        <w:rPr>
          <w:b/>
          <w:sz w:val="28"/>
          <w:szCs w:val="28"/>
        </w:rPr>
        <w:t xml:space="preserve">     Культурно-досуговая деятельность </w:t>
      </w:r>
      <w:r>
        <w:rPr>
          <w:sz w:val="28"/>
          <w:szCs w:val="28"/>
        </w:rPr>
        <w:t>состоит из общелагерных мероприятий (творческие конкурсы рисунков, стихов, частушек; изготовление плакатов; театрализованные игровые программы и т. д.), а также посещение выставок и музеев.</w:t>
      </w:r>
    </w:p>
    <w:p w:rsidR="003F73AF" w:rsidRDefault="003F73AF" w:rsidP="003F73AF">
      <w:pPr>
        <w:tabs>
          <w:tab w:val="left" w:pos="0"/>
        </w:tabs>
        <w:jc w:val="both"/>
      </w:pPr>
      <w:r>
        <w:rPr>
          <w:sz w:val="28"/>
          <w:szCs w:val="28"/>
        </w:rPr>
        <w:t>Получение новых знаний при подготовке к мероприятиям различной направленности (викторинам, конкурсам и т. п.) приводит к обогащению мировоззрения ребенка, что, в свою очередь, сказывается на изменении личностного поведения каждого члена коллектива.</w:t>
      </w:r>
    </w:p>
    <w:p w:rsidR="003F73AF" w:rsidRDefault="003F73AF" w:rsidP="003F73AF">
      <w:pPr>
        <w:tabs>
          <w:tab w:val="left" w:pos="0"/>
        </w:tabs>
        <w:jc w:val="both"/>
      </w:pPr>
      <w:r>
        <w:rPr>
          <w:b/>
          <w:sz w:val="28"/>
          <w:szCs w:val="28"/>
        </w:rPr>
        <w:t xml:space="preserve">   Патриотическое воспитание</w:t>
      </w:r>
      <w:r>
        <w:rPr>
          <w:sz w:val="28"/>
          <w:szCs w:val="28"/>
        </w:rPr>
        <w:t xml:space="preserve"> включает в себя проведение в течение лагерной смены акций «Обелиск», «Дети войны», и т.д.</w:t>
      </w:r>
    </w:p>
    <w:p w:rsidR="003F73AF" w:rsidRDefault="003F73AF" w:rsidP="003F73AF">
      <w:pPr>
        <w:tabs>
          <w:tab w:val="left" w:pos="0"/>
        </w:tabs>
        <w:jc w:val="both"/>
      </w:pPr>
      <w:r>
        <w:rPr>
          <w:b/>
          <w:sz w:val="28"/>
          <w:szCs w:val="28"/>
        </w:rPr>
        <w:t xml:space="preserve">   Трудовая деятельность</w:t>
      </w:r>
      <w:r>
        <w:rPr>
          <w:sz w:val="28"/>
          <w:szCs w:val="28"/>
        </w:rPr>
        <w:t xml:space="preserve"> подразумевает благоустройство территории школы.</w:t>
      </w:r>
    </w:p>
    <w:p w:rsidR="003F73AF" w:rsidRDefault="003F73AF" w:rsidP="003F73AF">
      <w:pPr>
        <w:pStyle w:val="ad"/>
        <w:ind w:right="270"/>
        <w:jc w:val="both"/>
      </w:pPr>
      <w:r>
        <w:rPr>
          <w:b/>
          <w:sz w:val="28"/>
          <w:szCs w:val="28"/>
        </w:rPr>
        <w:t xml:space="preserve">Экологическая деятельность </w:t>
      </w:r>
      <w:r>
        <w:rPr>
          <w:sz w:val="28"/>
          <w:szCs w:val="28"/>
        </w:rPr>
        <w:t>включает в себя воспитание бережного отношения к природе. Обеспечение развития экологического мышления:</w:t>
      </w:r>
    </w:p>
    <w:p w:rsidR="003F73AF" w:rsidRDefault="003F73AF" w:rsidP="003F73AF">
      <w:pPr>
        <w:pStyle w:val="ad"/>
        <w:ind w:right="270"/>
        <w:jc w:val="both"/>
      </w:pPr>
      <w:r>
        <w:rPr>
          <w:sz w:val="28"/>
          <w:szCs w:val="28"/>
        </w:rPr>
        <w:t>- стимулирование учащихся к постоянному пополнению знаний об окружающей среде;</w:t>
      </w:r>
    </w:p>
    <w:p w:rsidR="003F73AF" w:rsidRDefault="003F73AF" w:rsidP="003F73AF">
      <w:pPr>
        <w:pStyle w:val="ad"/>
        <w:ind w:right="270"/>
        <w:jc w:val="both"/>
      </w:pPr>
      <w:r>
        <w:rPr>
          <w:sz w:val="28"/>
          <w:szCs w:val="28"/>
        </w:rPr>
        <w:t>- раскрытие сущности происходящих экологических, геополитических, исторических процессов;</w:t>
      </w:r>
    </w:p>
    <w:p w:rsidR="003F73AF" w:rsidRDefault="003F73AF" w:rsidP="003F73AF">
      <w:pPr>
        <w:pStyle w:val="ad"/>
        <w:ind w:right="270"/>
        <w:jc w:val="both"/>
      </w:pPr>
      <w:r>
        <w:rPr>
          <w:sz w:val="28"/>
          <w:szCs w:val="28"/>
        </w:rPr>
        <w:t>- приобщение детей к изучению природы, истории родного края, осознанию связей между человеком и природой;</w:t>
      </w:r>
    </w:p>
    <w:p w:rsidR="003F73AF" w:rsidRDefault="003F73AF" w:rsidP="003F73AF">
      <w:pPr>
        <w:pStyle w:val="ad"/>
        <w:ind w:right="270"/>
        <w:jc w:val="both"/>
      </w:pPr>
      <w:r>
        <w:rPr>
          <w:sz w:val="28"/>
          <w:szCs w:val="28"/>
        </w:rPr>
        <w:t>- изучение эколого-санитарной обстановки на территории сельского поселения;</w:t>
      </w:r>
    </w:p>
    <w:p w:rsidR="003F73AF" w:rsidRDefault="003F73AF" w:rsidP="003F73AF">
      <w:pPr>
        <w:rPr>
          <w:b/>
          <w:i/>
          <w:sz w:val="28"/>
          <w:szCs w:val="28"/>
        </w:rPr>
      </w:pPr>
    </w:p>
    <w:p w:rsidR="003F73AF" w:rsidRDefault="003F73AF" w:rsidP="003F73AF">
      <w:pPr>
        <w:rPr>
          <w:b/>
          <w:i/>
          <w:sz w:val="28"/>
          <w:szCs w:val="28"/>
        </w:rPr>
      </w:pPr>
    </w:p>
    <w:p w:rsidR="003F73AF" w:rsidRDefault="003F73AF" w:rsidP="003F73AF">
      <w:pPr>
        <w:rPr>
          <w:b/>
          <w:i/>
          <w:sz w:val="28"/>
          <w:szCs w:val="28"/>
        </w:rPr>
      </w:pPr>
    </w:p>
    <w:p w:rsidR="003F73AF" w:rsidRDefault="003F73AF" w:rsidP="003F73AF">
      <w:pPr>
        <w:rPr>
          <w:b/>
          <w:i/>
          <w:sz w:val="28"/>
          <w:szCs w:val="28"/>
        </w:rPr>
      </w:pPr>
    </w:p>
    <w:p w:rsidR="003F73AF" w:rsidRDefault="003F73AF" w:rsidP="003F73AF">
      <w:pPr>
        <w:rPr>
          <w:b/>
          <w:i/>
          <w:sz w:val="28"/>
          <w:szCs w:val="28"/>
        </w:rPr>
      </w:pPr>
    </w:p>
    <w:p w:rsidR="003F73AF" w:rsidRDefault="003F73AF" w:rsidP="003F73AF">
      <w:pPr>
        <w:rPr>
          <w:b/>
          <w:i/>
          <w:sz w:val="28"/>
          <w:szCs w:val="28"/>
        </w:rPr>
      </w:pPr>
    </w:p>
    <w:p w:rsidR="003F73AF" w:rsidRDefault="003F73AF" w:rsidP="003F73AF">
      <w:pPr>
        <w:rPr>
          <w:b/>
          <w:i/>
          <w:sz w:val="28"/>
          <w:szCs w:val="28"/>
        </w:rPr>
      </w:pPr>
    </w:p>
    <w:p w:rsidR="003F73AF" w:rsidRDefault="003F73AF" w:rsidP="003F73AF">
      <w:pPr>
        <w:rPr>
          <w:b/>
          <w:i/>
          <w:sz w:val="28"/>
          <w:szCs w:val="28"/>
        </w:rPr>
      </w:pPr>
    </w:p>
    <w:p w:rsidR="003F73AF" w:rsidRDefault="003F73AF" w:rsidP="003F73AF">
      <w:pPr>
        <w:rPr>
          <w:b/>
          <w:i/>
          <w:sz w:val="28"/>
          <w:szCs w:val="28"/>
        </w:rPr>
      </w:pPr>
    </w:p>
    <w:p w:rsidR="003F73AF" w:rsidRDefault="003F73AF" w:rsidP="003F73AF">
      <w:pPr>
        <w:rPr>
          <w:b/>
          <w:i/>
          <w:sz w:val="28"/>
          <w:szCs w:val="28"/>
        </w:rPr>
      </w:pPr>
    </w:p>
    <w:p w:rsidR="003F73AF" w:rsidRDefault="003F73AF" w:rsidP="003F73AF">
      <w:pPr>
        <w:rPr>
          <w:b/>
          <w:i/>
          <w:sz w:val="28"/>
          <w:szCs w:val="28"/>
        </w:rPr>
      </w:pPr>
    </w:p>
    <w:p w:rsidR="003F73AF" w:rsidRDefault="003F73AF" w:rsidP="003F73AF">
      <w:pPr>
        <w:rPr>
          <w:b/>
          <w:i/>
          <w:sz w:val="28"/>
          <w:szCs w:val="28"/>
        </w:rPr>
      </w:pPr>
    </w:p>
    <w:p w:rsidR="003F73AF" w:rsidRDefault="003F73AF" w:rsidP="003F73AF">
      <w:pPr>
        <w:rPr>
          <w:b/>
          <w:i/>
          <w:sz w:val="28"/>
          <w:szCs w:val="28"/>
        </w:rPr>
      </w:pPr>
    </w:p>
    <w:p w:rsidR="003F73AF" w:rsidRDefault="003F73AF" w:rsidP="003F73AF">
      <w:pPr>
        <w:rPr>
          <w:b/>
          <w:i/>
          <w:sz w:val="28"/>
          <w:szCs w:val="28"/>
        </w:rPr>
      </w:pPr>
    </w:p>
    <w:p w:rsidR="003F73AF" w:rsidRDefault="007C27D1" w:rsidP="003F73AF">
      <w:pPr>
        <w:ind w:firstLine="900"/>
        <w:jc w:val="center"/>
        <w:rPr>
          <w:b/>
          <w:i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-116840</wp:posOffset>
                </wp:positionH>
                <wp:positionV relativeFrom="paragraph">
                  <wp:posOffset>12700</wp:posOffset>
                </wp:positionV>
                <wp:extent cx="6172200" cy="914400"/>
                <wp:effectExtent l="77470" t="78105" r="8255" b="7620"/>
                <wp:wrapNone/>
                <wp:docPr id="31" name="WordArt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72200" cy="914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27D1" w:rsidRDefault="007C27D1" w:rsidP="007C27D1">
                            <w:pPr>
                              <w:pStyle w:val="ab"/>
                              <w:spacing w:before="0" w:after="0"/>
                              <w:jc w:val="center"/>
                            </w:pPr>
                            <w:r>
                              <w:rPr>
                                <w:shadow/>
                                <w:color w:val="336699"/>
                                <w14:shadow w14:blurRad="0" w14:dist="107442" w14:dir="13500000" w14:sx="100000" w14:sy="100000" w14:kx="0" w14:ky="0" w14:algn="ctr">
                                  <w14:srgbClr w14:val="B2B2B2">
                                    <w14:alpha w14:val="50000"/>
                                  </w14:srgbClr>
                                </w14:shadow>
                              </w:rPr>
                              <w:t>Календарный план работы смены.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43" o:spid="_x0000_s1058" type="#_x0000_t202" style="position:absolute;left:0;text-align:left;margin-left:-9.2pt;margin-top:1pt;width:486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" filled="f" stroked="f" strokecolor="#3465a4">
                <v:stroke joinstyle="round"/>
                <o:lock v:ext="edit" shapetype="t"/>
                <v:textbox style="mso-fit-shape-to-text:t">
                  <w:txbxContent>
                    <w:p w:rsidR="007C27D1" w:rsidRDefault="007C27D1" w:rsidP="007C27D1">
                      <w:pPr>
                        <w:pStyle w:val="ab"/>
                        <w:spacing w:before="0" w:after="0"/>
                        <w:jc w:val="center"/>
                      </w:pPr>
                      <w:r>
                        <w:rPr>
                          <w:shadow/>
                          <w:color w:val="336699"/>
                          <w14:shadow w14:blurRad="0" w14:dist="107442" w14:dir="13500000" w14:sx="100000" w14:sy="100000" w14:kx="0" w14:ky="0" w14:algn="ctr">
                            <w14:srgbClr w14:val="B2B2B2">
                              <w14:alpha w14:val="50000"/>
                            </w14:srgbClr>
                          </w14:shadow>
                        </w:rPr>
                        <w:t>Календарный план работы смены.</w:t>
                      </w:r>
                    </w:p>
                  </w:txbxContent>
                </v:textbox>
              </v:shape>
            </w:pict>
          </mc:Fallback>
        </mc:AlternateContent>
      </w:r>
    </w:p>
    <w:p w:rsidR="003F73AF" w:rsidRDefault="003F73AF" w:rsidP="003F73AF">
      <w:pPr>
        <w:ind w:firstLine="900"/>
        <w:jc w:val="center"/>
        <w:rPr>
          <w:b/>
          <w:i/>
          <w:sz w:val="28"/>
          <w:szCs w:val="28"/>
        </w:rPr>
      </w:pPr>
    </w:p>
    <w:p w:rsidR="003F73AF" w:rsidRDefault="003F73AF" w:rsidP="003F73AF">
      <w:pPr>
        <w:ind w:firstLine="900"/>
        <w:jc w:val="center"/>
        <w:rPr>
          <w:b/>
          <w:i/>
          <w:sz w:val="28"/>
          <w:szCs w:val="28"/>
        </w:rPr>
      </w:pPr>
    </w:p>
    <w:p w:rsidR="003F73AF" w:rsidRDefault="003F73AF" w:rsidP="007C27D1">
      <w:pPr>
        <w:ind w:left="-709" w:firstLine="900"/>
        <w:jc w:val="center"/>
        <w:rPr>
          <w:b/>
          <w:i/>
          <w:sz w:val="28"/>
          <w:szCs w:val="28"/>
        </w:rPr>
      </w:pPr>
    </w:p>
    <w:p w:rsidR="003F73AF" w:rsidRDefault="003F73AF" w:rsidP="003F73AF">
      <w:pPr>
        <w:ind w:firstLine="900"/>
        <w:jc w:val="center"/>
        <w:rPr>
          <w:b/>
          <w:i/>
          <w:sz w:val="28"/>
          <w:szCs w:val="28"/>
        </w:rPr>
      </w:pPr>
    </w:p>
    <w:p w:rsidR="003F73AF" w:rsidRDefault="003F73AF" w:rsidP="003F73AF">
      <w:pPr>
        <w:pStyle w:val="af"/>
        <w:ind w:left="0" w:firstLine="540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Раскрытие творческой индивидуальности ребёнка в социальных взаимоотношениях. Создать систему мероприятий для оздоровления детей, которая способствовала бы осмысленному отношению каждого из них к собственному здоровью в условиях временного детского коллектива.</w:t>
      </w:r>
    </w:p>
    <w:p w:rsidR="003F73AF" w:rsidRDefault="003F73AF" w:rsidP="003F73AF">
      <w:pPr>
        <w:pStyle w:val="af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F73AF" w:rsidRDefault="003F73AF" w:rsidP="003F73AF">
      <w:pPr>
        <w:pStyle w:val="af"/>
        <w:ind w:left="0" w:firstLine="540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Воспитательные задачи:</w:t>
      </w:r>
    </w:p>
    <w:p w:rsidR="003F73AF" w:rsidRDefault="003F73AF" w:rsidP="003F73AF">
      <w:pPr>
        <w:pStyle w:val="af"/>
        <w:numPr>
          <w:ilvl w:val="0"/>
          <w:numId w:val="3"/>
        </w:numPr>
        <w:ind w:left="0" w:firstLine="540"/>
        <w:jc w:val="both"/>
      </w:pPr>
      <w:r>
        <w:rPr>
          <w:rFonts w:ascii="Times New Roman" w:hAnsi="Times New Roman" w:cs="Times New Roman"/>
          <w:sz w:val="24"/>
          <w:szCs w:val="24"/>
        </w:rPr>
        <w:t>Выравнивание начальных возможностей развития личности ребёнка; развитие мотивации личности ребенка; приобщение детей к общечеловеческим ценностям.</w:t>
      </w:r>
    </w:p>
    <w:p w:rsidR="003F73AF" w:rsidRDefault="003F73AF" w:rsidP="003F73AF">
      <w:pPr>
        <w:pStyle w:val="af"/>
        <w:numPr>
          <w:ilvl w:val="0"/>
          <w:numId w:val="3"/>
        </w:numPr>
        <w:ind w:left="0" w:firstLine="540"/>
        <w:jc w:val="both"/>
      </w:pPr>
      <w:r>
        <w:rPr>
          <w:rFonts w:ascii="Times New Roman" w:hAnsi="Times New Roman" w:cs="Times New Roman"/>
          <w:sz w:val="24"/>
          <w:szCs w:val="24"/>
        </w:rPr>
        <w:t>Укрепление психического и физического здоровья. С учётом интереса личности ребёнка расширить через игровой сюжет сферы двигательной активности.</w:t>
      </w:r>
    </w:p>
    <w:p w:rsidR="003F73AF" w:rsidRDefault="003F73AF" w:rsidP="003F73AF">
      <w:pPr>
        <w:pStyle w:val="af"/>
        <w:numPr>
          <w:ilvl w:val="0"/>
          <w:numId w:val="3"/>
        </w:numPr>
        <w:ind w:left="0" w:firstLine="540"/>
        <w:jc w:val="both"/>
      </w:pPr>
      <w:r>
        <w:rPr>
          <w:rFonts w:ascii="Times New Roman" w:hAnsi="Times New Roman" w:cs="Times New Roman"/>
          <w:sz w:val="24"/>
          <w:szCs w:val="24"/>
        </w:rPr>
        <w:t>Выбор индивидуального образовательного пути (привлечь максимально большее количество детей и подростков к осознанному выбору здорового образа жизни).</w:t>
      </w:r>
    </w:p>
    <w:p w:rsidR="003F73AF" w:rsidRDefault="003F73AF" w:rsidP="003F73AF">
      <w:pPr>
        <w:pStyle w:val="af"/>
        <w:ind w:left="0" w:firstLine="540"/>
        <w:jc w:val="center"/>
      </w:pPr>
      <w:r>
        <w:rPr>
          <w:rFonts w:ascii="Times New Roman" w:hAnsi="Times New Roman" w:cs="Times New Roman"/>
          <w:sz w:val="24"/>
          <w:szCs w:val="24"/>
        </w:rPr>
        <w:t>Создать условия для самореализации личности ребенка; в передаче сверстникам приобретённых знаний, умений, навыков, для реализации творческого потенциала каждого участ</w:t>
      </w:r>
      <w:r>
        <w:t>ника смены.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35"/>
        <w:gridCol w:w="6663"/>
      </w:tblGrid>
      <w:tr w:rsidR="003F73AF" w:rsidRPr="002E3448" w:rsidTr="00660E2D">
        <w:tc>
          <w:tcPr>
            <w:tcW w:w="2835" w:type="dxa"/>
          </w:tcPr>
          <w:p w:rsidR="003F73AF" w:rsidRPr="002E3448" w:rsidRDefault="003F73AF" w:rsidP="006D1FA2">
            <w:pPr>
              <w:jc w:val="center"/>
              <w:rPr>
                <w:b/>
                <w:bCs/>
                <w:sz w:val="28"/>
                <w:szCs w:val="28"/>
              </w:rPr>
            </w:pPr>
            <w:r w:rsidRPr="002E3448">
              <w:rPr>
                <w:b/>
                <w:bCs/>
                <w:sz w:val="28"/>
                <w:szCs w:val="28"/>
              </w:rPr>
              <w:t>ДЕНЬ</w:t>
            </w:r>
          </w:p>
        </w:tc>
        <w:tc>
          <w:tcPr>
            <w:tcW w:w="6663" w:type="dxa"/>
          </w:tcPr>
          <w:p w:rsidR="003F73AF" w:rsidRDefault="003F73AF" w:rsidP="006D1FA2">
            <w:pPr>
              <w:jc w:val="center"/>
              <w:rPr>
                <w:b/>
                <w:sz w:val="28"/>
                <w:szCs w:val="28"/>
              </w:rPr>
            </w:pPr>
            <w:r w:rsidRPr="002E3448">
              <w:rPr>
                <w:b/>
                <w:sz w:val="28"/>
                <w:szCs w:val="28"/>
              </w:rPr>
              <w:t>МЕРОПРИЯТИЕ</w:t>
            </w:r>
          </w:p>
          <w:p w:rsidR="003F73AF" w:rsidRPr="002E3448" w:rsidRDefault="003F73AF" w:rsidP="006D1FA2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F73AF" w:rsidRPr="002E3448" w:rsidTr="00660E2D">
        <w:tc>
          <w:tcPr>
            <w:tcW w:w="2835" w:type="dxa"/>
          </w:tcPr>
          <w:p w:rsidR="003F73AF" w:rsidRPr="002E3448" w:rsidRDefault="003F73AF" w:rsidP="006D1FA2">
            <w:pPr>
              <w:rPr>
                <w:rFonts w:eastAsia="Cataneo BT"/>
                <w:color w:val="00B050"/>
                <w:sz w:val="28"/>
                <w:szCs w:val="28"/>
              </w:rPr>
            </w:pPr>
            <w:r>
              <w:rPr>
                <w:rFonts w:eastAsia="Cataneo BT"/>
                <w:color w:val="00B050"/>
                <w:sz w:val="28"/>
                <w:szCs w:val="28"/>
              </w:rPr>
              <w:t>02.06</w:t>
            </w:r>
            <w:r w:rsidRPr="002E3448">
              <w:rPr>
                <w:rFonts w:eastAsia="Cataneo BT"/>
                <w:color w:val="00B050"/>
                <w:sz w:val="28"/>
                <w:szCs w:val="28"/>
              </w:rPr>
              <w:t>.2</w:t>
            </w:r>
            <w:r>
              <w:rPr>
                <w:rFonts w:eastAsia="Cataneo BT"/>
                <w:color w:val="00B050"/>
                <w:sz w:val="28"/>
                <w:szCs w:val="28"/>
              </w:rPr>
              <w:t>025</w:t>
            </w:r>
          </w:p>
          <w:p w:rsidR="003F73AF" w:rsidRPr="002E3448" w:rsidRDefault="003F73AF" w:rsidP="006D1FA2">
            <w:pPr>
              <w:rPr>
                <w:rFonts w:eastAsia="Cataneo BT"/>
                <w:color w:val="00B050"/>
                <w:sz w:val="28"/>
                <w:szCs w:val="28"/>
              </w:rPr>
            </w:pPr>
            <w:r>
              <w:rPr>
                <w:rFonts w:eastAsia="Cataneo BT"/>
                <w:color w:val="00B050"/>
                <w:sz w:val="28"/>
                <w:szCs w:val="28"/>
              </w:rPr>
              <w:t>«Здравствуй, это я!»</w:t>
            </w:r>
          </w:p>
          <w:p w:rsidR="003F73AF" w:rsidRPr="002E3448" w:rsidRDefault="003F73AF" w:rsidP="006D1FA2">
            <w:pPr>
              <w:rPr>
                <w:rFonts w:eastAsia="Cataneo BT"/>
                <w:sz w:val="28"/>
                <w:szCs w:val="28"/>
              </w:rPr>
            </w:pPr>
            <w:r w:rsidRPr="002E3448">
              <w:rPr>
                <w:rFonts w:eastAsia="Calibri"/>
                <w:color w:val="00B050"/>
                <w:sz w:val="28"/>
                <w:szCs w:val="28"/>
              </w:rPr>
              <w:t>(открытие лагеря)</w:t>
            </w:r>
          </w:p>
        </w:tc>
        <w:tc>
          <w:tcPr>
            <w:tcW w:w="6663" w:type="dxa"/>
          </w:tcPr>
          <w:p w:rsidR="003F73AF" w:rsidRPr="002E3448" w:rsidRDefault="003F73AF" w:rsidP="006D1FA2">
            <w:pPr>
              <w:pStyle w:val="ab"/>
              <w:spacing w:before="0" w:after="0"/>
              <w:rPr>
                <w:sz w:val="28"/>
                <w:szCs w:val="28"/>
              </w:rPr>
            </w:pPr>
            <w:r w:rsidRPr="002E3448">
              <w:rPr>
                <w:sz w:val="28"/>
                <w:szCs w:val="28"/>
              </w:rPr>
              <w:t xml:space="preserve"> 1.Проведение инструктажа с детьми: «Вводный инструктаж по технике безопасности и  пожарной безопасности. Правила поведения в лагере»</w:t>
            </w:r>
            <w:r>
              <w:rPr>
                <w:sz w:val="28"/>
                <w:szCs w:val="28"/>
              </w:rPr>
              <w:t>. «Правила поведения детей на дороге»</w:t>
            </w:r>
          </w:p>
          <w:p w:rsidR="003F73AF" w:rsidRPr="002E3448" w:rsidRDefault="003F73AF" w:rsidP="006D1FA2">
            <w:pPr>
              <w:pStyle w:val="ab"/>
              <w:spacing w:before="0" w:after="0"/>
              <w:rPr>
                <w:sz w:val="28"/>
                <w:szCs w:val="28"/>
              </w:rPr>
            </w:pPr>
            <w:r w:rsidRPr="002E3448">
              <w:rPr>
                <w:iCs/>
                <w:sz w:val="28"/>
                <w:szCs w:val="28"/>
              </w:rPr>
              <w:t xml:space="preserve">2. </w:t>
            </w:r>
            <w:r>
              <w:rPr>
                <w:sz w:val="28"/>
                <w:szCs w:val="28"/>
              </w:rPr>
              <w:t>Линейка. Открытие лагеря.</w:t>
            </w:r>
          </w:p>
          <w:p w:rsidR="003F73AF" w:rsidRPr="002E3448" w:rsidRDefault="003F73AF" w:rsidP="006D1FA2">
            <w:pPr>
              <w:rPr>
                <w:sz w:val="28"/>
                <w:szCs w:val="28"/>
              </w:rPr>
            </w:pPr>
            <w:r w:rsidRPr="002E3448">
              <w:rPr>
                <w:sz w:val="28"/>
                <w:szCs w:val="28"/>
              </w:rPr>
              <w:t>3.Организационное мероприятие «Расскажи мне о себе»</w:t>
            </w:r>
          </w:p>
          <w:p w:rsidR="003F73AF" w:rsidRDefault="003F73AF" w:rsidP="006D1FA2">
            <w:pPr>
              <w:pStyle w:val="ab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Операция «Уют».</w:t>
            </w:r>
          </w:p>
          <w:p w:rsidR="003F73AF" w:rsidRDefault="003F73AF" w:rsidP="006D1F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5.Веселыми тропинками лета «Здравствуй лето».</w:t>
            </w:r>
          </w:p>
          <w:p w:rsidR="003F73AF" w:rsidRPr="002E3448" w:rsidRDefault="003F73AF" w:rsidP="006D1F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Занятия по интересам.</w:t>
            </w:r>
          </w:p>
        </w:tc>
      </w:tr>
      <w:tr w:rsidR="003F73AF" w:rsidRPr="002E3448" w:rsidTr="00660E2D">
        <w:tc>
          <w:tcPr>
            <w:tcW w:w="2835" w:type="dxa"/>
          </w:tcPr>
          <w:p w:rsidR="003F73AF" w:rsidRPr="002E3448" w:rsidRDefault="003F73AF" w:rsidP="006D1FA2">
            <w:pPr>
              <w:rPr>
                <w:rFonts w:eastAsia="Cataneo BT"/>
                <w:color w:val="00B050"/>
                <w:sz w:val="28"/>
                <w:szCs w:val="28"/>
              </w:rPr>
            </w:pPr>
            <w:r>
              <w:rPr>
                <w:rFonts w:eastAsia="Cataneo BT"/>
                <w:color w:val="00B050"/>
                <w:sz w:val="28"/>
                <w:szCs w:val="28"/>
              </w:rPr>
              <w:t>03.06</w:t>
            </w:r>
            <w:r w:rsidRPr="002E3448">
              <w:rPr>
                <w:rFonts w:eastAsia="Cataneo BT"/>
                <w:color w:val="00B050"/>
                <w:sz w:val="28"/>
                <w:szCs w:val="28"/>
              </w:rPr>
              <w:t>.</w:t>
            </w:r>
            <w:r>
              <w:rPr>
                <w:rFonts w:eastAsia="Cataneo BT"/>
                <w:color w:val="00B050"/>
                <w:sz w:val="28"/>
                <w:szCs w:val="28"/>
              </w:rPr>
              <w:t>2025</w:t>
            </w:r>
          </w:p>
          <w:p w:rsidR="003F73AF" w:rsidRPr="002E3448" w:rsidRDefault="003F73AF" w:rsidP="006D1FA2">
            <w:pPr>
              <w:rPr>
                <w:rFonts w:eastAsia="Calibri"/>
                <w:sz w:val="28"/>
                <w:szCs w:val="28"/>
              </w:rPr>
            </w:pPr>
            <w:r w:rsidRPr="002E3448">
              <w:rPr>
                <w:rFonts w:eastAsia="Cataneo BT"/>
                <w:color w:val="00B050"/>
                <w:sz w:val="28"/>
                <w:szCs w:val="28"/>
              </w:rPr>
              <w:t xml:space="preserve"> </w:t>
            </w:r>
            <w:r>
              <w:rPr>
                <w:rFonts w:eastAsia="Cataneo BT"/>
                <w:color w:val="00B050"/>
                <w:sz w:val="28"/>
                <w:szCs w:val="28"/>
              </w:rPr>
              <w:t>«День  Мастеров</w:t>
            </w:r>
            <w:r w:rsidRPr="002E3448">
              <w:rPr>
                <w:rFonts w:eastAsia="Cataneo BT"/>
                <w:color w:val="00B050"/>
                <w:sz w:val="28"/>
                <w:szCs w:val="28"/>
              </w:rPr>
              <w:t>»</w:t>
            </w:r>
          </w:p>
        </w:tc>
        <w:tc>
          <w:tcPr>
            <w:tcW w:w="6663" w:type="dxa"/>
          </w:tcPr>
          <w:p w:rsidR="003F73AF" w:rsidRPr="002E3448" w:rsidRDefault="003F73AF" w:rsidP="006D1F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2E3448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Минутка здоровья»Мой рост, мой вес»</w:t>
            </w:r>
          </w:p>
          <w:p w:rsidR="003F73AF" w:rsidRDefault="003F73AF" w:rsidP="006D1F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2E3448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Конкурс  поделок «Дело мастера боится».</w:t>
            </w:r>
          </w:p>
          <w:p w:rsidR="003F73AF" w:rsidRPr="002E3448" w:rsidRDefault="003F73AF" w:rsidP="006D1F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3.Рассказы о профессиях .(Профессии моих родителей)</w:t>
            </w:r>
          </w:p>
          <w:p w:rsidR="003F73AF" w:rsidRDefault="003F73AF" w:rsidP="006D1FA2">
            <w:pPr>
              <w:rPr>
                <w:sz w:val="28"/>
                <w:szCs w:val="28"/>
              </w:rPr>
            </w:pPr>
            <w:r w:rsidRPr="002E3448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 Подвижные игры на воздухе.</w:t>
            </w:r>
          </w:p>
          <w:p w:rsidR="003F73AF" w:rsidRDefault="003F73AF" w:rsidP="006D1F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Творческая мастерская: рисунки на асфальте «Я люблю тебя, мой край родной».</w:t>
            </w:r>
          </w:p>
          <w:p w:rsidR="003F73AF" w:rsidRDefault="003F73AF" w:rsidP="006D1F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Презентация «Секреты древнерусских мастеров»</w:t>
            </w:r>
          </w:p>
          <w:p w:rsidR="003F73AF" w:rsidRPr="002E3448" w:rsidRDefault="003F73AF" w:rsidP="006D1FA2">
            <w:pPr>
              <w:rPr>
                <w:sz w:val="28"/>
                <w:szCs w:val="28"/>
              </w:rPr>
            </w:pPr>
          </w:p>
        </w:tc>
      </w:tr>
      <w:tr w:rsidR="003F73AF" w:rsidRPr="002E3448" w:rsidTr="00660E2D">
        <w:tc>
          <w:tcPr>
            <w:tcW w:w="2835" w:type="dxa"/>
          </w:tcPr>
          <w:p w:rsidR="003F73AF" w:rsidRPr="002E3448" w:rsidRDefault="003F73AF" w:rsidP="006D1FA2">
            <w:pPr>
              <w:rPr>
                <w:rFonts w:eastAsia="Cataneo BT"/>
                <w:color w:val="00B050"/>
                <w:sz w:val="28"/>
                <w:szCs w:val="28"/>
              </w:rPr>
            </w:pPr>
            <w:r>
              <w:rPr>
                <w:rFonts w:eastAsia="Cataneo BT"/>
                <w:color w:val="00B050"/>
                <w:sz w:val="28"/>
                <w:szCs w:val="28"/>
              </w:rPr>
              <w:t>04.06.2025</w:t>
            </w:r>
          </w:p>
          <w:p w:rsidR="003F73AF" w:rsidRPr="002E3448" w:rsidRDefault="003F73AF" w:rsidP="006D1FA2">
            <w:pPr>
              <w:rPr>
                <w:bCs/>
                <w:sz w:val="28"/>
                <w:szCs w:val="28"/>
              </w:rPr>
            </w:pPr>
            <w:r>
              <w:rPr>
                <w:rFonts w:eastAsia="Cataneo BT"/>
                <w:color w:val="00B050"/>
                <w:sz w:val="28"/>
                <w:szCs w:val="28"/>
              </w:rPr>
              <w:t>« День эколога</w:t>
            </w:r>
            <w:r w:rsidRPr="002E3448">
              <w:rPr>
                <w:rFonts w:eastAsia="Cataneo BT"/>
                <w:color w:val="00B050"/>
                <w:sz w:val="28"/>
                <w:szCs w:val="28"/>
              </w:rPr>
              <w:t>»</w:t>
            </w:r>
          </w:p>
        </w:tc>
        <w:tc>
          <w:tcPr>
            <w:tcW w:w="6663" w:type="dxa"/>
          </w:tcPr>
          <w:p w:rsidR="003F73AF" w:rsidRPr="002E3448" w:rsidRDefault="003F73AF" w:rsidP="006D1FA2">
            <w:pPr>
              <w:rPr>
                <w:sz w:val="28"/>
                <w:szCs w:val="28"/>
              </w:rPr>
            </w:pPr>
            <w:r w:rsidRPr="002E3448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 Минутка здоровья «  Книги о здоровье</w:t>
            </w:r>
            <w:r w:rsidRPr="002E3448">
              <w:rPr>
                <w:sz w:val="28"/>
                <w:szCs w:val="28"/>
              </w:rPr>
              <w:t>»</w:t>
            </w:r>
          </w:p>
          <w:p w:rsidR="003F73AF" w:rsidRPr="002E3448" w:rsidRDefault="003F73AF" w:rsidP="006D1F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Экологический десант.</w:t>
            </w:r>
          </w:p>
          <w:p w:rsidR="003F73AF" w:rsidRDefault="003F73AF" w:rsidP="006D1FA2">
            <w:pPr>
              <w:rPr>
                <w:sz w:val="28"/>
                <w:szCs w:val="28"/>
              </w:rPr>
            </w:pPr>
            <w:r w:rsidRPr="002E3448">
              <w:rPr>
                <w:sz w:val="28"/>
                <w:szCs w:val="28"/>
              </w:rPr>
              <w:t>3.</w:t>
            </w:r>
            <w:r>
              <w:rPr>
                <w:sz w:val="28"/>
                <w:szCs w:val="28"/>
              </w:rPr>
              <w:t xml:space="preserve"> Интеллектуальная игра «Красная Книга»</w:t>
            </w:r>
          </w:p>
          <w:p w:rsidR="003F73AF" w:rsidRDefault="003F73AF" w:rsidP="006D1F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Оформление отрядного  уголка.</w:t>
            </w:r>
          </w:p>
          <w:p w:rsidR="003F73AF" w:rsidRPr="002E3448" w:rsidRDefault="003F73AF" w:rsidP="006D1F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5.Занятия по интересам.</w:t>
            </w:r>
          </w:p>
          <w:p w:rsidR="003F73AF" w:rsidRDefault="003F73AF" w:rsidP="006D1F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6.Танцевальный конкурс</w:t>
            </w:r>
          </w:p>
          <w:p w:rsidR="003F73AF" w:rsidRPr="002E3448" w:rsidRDefault="003F73AF" w:rsidP="006D1FA2">
            <w:pPr>
              <w:rPr>
                <w:sz w:val="28"/>
                <w:szCs w:val="28"/>
              </w:rPr>
            </w:pPr>
          </w:p>
        </w:tc>
      </w:tr>
      <w:tr w:rsidR="003F73AF" w:rsidRPr="002E3448" w:rsidTr="00660E2D">
        <w:trPr>
          <w:trHeight w:val="3335"/>
        </w:trPr>
        <w:tc>
          <w:tcPr>
            <w:tcW w:w="2835" w:type="dxa"/>
          </w:tcPr>
          <w:p w:rsidR="003F73AF" w:rsidRPr="002E3448" w:rsidRDefault="003F73AF" w:rsidP="006D1FA2">
            <w:pPr>
              <w:rPr>
                <w:rFonts w:eastAsia="Cataneo BT"/>
                <w:color w:val="00B050"/>
                <w:sz w:val="28"/>
                <w:szCs w:val="28"/>
              </w:rPr>
            </w:pPr>
            <w:r>
              <w:rPr>
                <w:rFonts w:eastAsia="Cataneo BT"/>
                <w:color w:val="00B050"/>
                <w:sz w:val="28"/>
                <w:szCs w:val="28"/>
              </w:rPr>
              <w:lastRenderedPageBreak/>
              <w:t>05.06.2025</w:t>
            </w:r>
          </w:p>
          <w:p w:rsidR="003F73AF" w:rsidRPr="002E3448" w:rsidRDefault="003F73AF" w:rsidP="006D1FA2">
            <w:pPr>
              <w:rPr>
                <w:sz w:val="28"/>
                <w:szCs w:val="28"/>
              </w:rPr>
            </w:pPr>
            <w:r w:rsidRPr="002E3448">
              <w:rPr>
                <w:color w:val="00B050"/>
                <w:sz w:val="28"/>
                <w:szCs w:val="28"/>
              </w:rPr>
              <w:t>День « Спасайкина»</w:t>
            </w:r>
          </w:p>
        </w:tc>
        <w:tc>
          <w:tcPr>
            <w:tcW w:w="6663" w:type="dxa"/>
          </w:tcPr>
          <w:p w:rsidR="003F73AF" w:rsidRDefault="003F73AF" w:rsidP="006D1FA2">
            <w:pPr>
              <w:rPr>
                <w:sz w:val="28"/>
                <w:szCs w:val="28"/>
              </w:rPr>
            </w:pPr>
            <w:r w:rsidRPr="002E3448">
              <w:rPr>
                <w:sz w:val="28"/>
                <w:szCs w:val="28"/>
              </w:rPr>
              <w:t>1. Минутка здоровья «Солнечный ожог. Первая   помощь при ожоге»</w:t>
            </w:r>
            <w:r>
              <w:rPr>
                <w:sz w:val="28"/>
                <w:szCs w:val="28"/>
              </w:rPr>
              <w:t>.</w:t>
            </w:r>
          </w:p>
          <w:p w:rsidR="003F73AF" w:rsidRPr="002E3448" w:rsidRDefault="003F73AF" w:rsidP="006D1F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2.Плановое эвакуационное мероприятие по теме: « Внимание пожар в столовой».</w:t>
            </w:r>
          </w:p>
          <w:p w:rsidR="003F73AF" w:rsidRDefault="003F73AF" w:rsidP="006D1F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2E3448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 xml:space="preserve">Беседа о  пожарной службе. </w:t>
            </w:r>
          </w:p>
          <w:p w:rsidR="003F73AF" w:rsidRPr="002E3448" w:rsidRDefault="003F73AF" w:rsidP="006D1F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Pr="002E3448">
              <w:rPr>
                <w:sz w:val="28"/>
                <w:szCs w:val="28"/>
              </w:rPr>
              <w:t>Практические занят</w:t>
            </w:r>
            <w:r>
              <w:rPr>
                <w:sz w:val="28"/>
                <w:szCs w:val="28"/>
              </w:rPr>
              <w:t>ия. Эвакуация.</w:t>
            </w:r>
          </w:p>
          <w:p w:rsidR="003F73AF" w:rsidRDefault="003F73AF" w:rsidP="006D1F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2E3448">
              <w:rPr>
                <w:sz w:val="28"/>
                <w:szCs w:val="28"/>
              </w:rPr>
              <w:t>. Теоретическое и практическое занятие  «У светофора каникул нет»</w:t>
            </w:r>
            <w:r>
              <w:rPr>
                <w:sz w:val="28"/>
                <w:szCs w:val="28"/>
              </w:rPr>
              <w:t>.</w:t>
            </w:r>
          </w:p>
          <w:p w:rsidR="003F73AF" w:rsidRDefault="003F73AF" w:rsidP="006D1F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Час доброты «Милосердие спасет мир».</w:t>
            </w:r>
          </w:p>
          <w:p w:rsidR="003F73AF" w:rsidRPr="002E3448" w:rsidRDefault="003F73AF" w:rsidP="006D1FA2">
            <w:pPr>
              <w:rPr>
                <w:sz w:val="28"/>
                <w:szCs w:val="28"/>
              </w:rPr>
            </w:pPr>
          </w:p>
        </w:tc>
      </w:tr>
      <w:tr w:rsidR="003F73AF" w:rsidRPr="002E3448" w:rsidTr="00660E2D">
        <w:trPr>
          <w:trHeight w:val="1355"/>
        </w:trPr>
        <w:tc>
          <w:tcPr>
            <w:tcW w:w="2835" w:type="dxa"/>
          </w:tcPr>
          <w:p w:rsidR="003F73AF" w:rsidRPr="002E3448" w:rsidRDefault="003F73AF" w:rsidP="006D1FA2">
            <w:pPr>
              <w:rPr>
                <w:rFonts w:eastAsia="Cataneo BT"/>
                <w:color w:val="00B050"/>
                <w:sz w:val="28"/>
                <w:szCs w:val="28"/>
              </w:rPr>
            </w:pPr>
            <w:r>
              <w:rPr>
                <w:rFonts w:eastAsia="Cataneo BT"/>
                <w:color w:val="00B050"/>
                <w:sz w:val="28"/>
                <w:szCs w:val="28"/>
              </w:rPr>
              <w:t>06.06.2025</w:t>
            </w:r>
          </w:p>
          <w:p w:rsidR="003F73AF" w:rsidRPr="002E3448" w:rsidRDefault="003F73AF" w:rsidP="006D1FA2">
            <w:pPr>
              <w:rPr>
                <w:bCs/>
                <w:color w:val="00B050"/>
                <w:sz w:val="28"/>
                <w:szCs w:val="28"/>
              </w:rPr>
            </w:pPr>
            <w:r>
              <w:rPr>
                <w:bCs/>
                <w:color w:val="00B050"/>
                <w:sz w:val="28"/>
                <w:szCs w:val="28"/>
              </w:rPr>
              <w:t xml:space="preserve"> «Пушкинский день</w:t>
            </w:r>
            <w:r w:rsidRPr="002E3448">
              <w:rPr>
                <w:bCs/>
                <w:color w:val="00B050"/>
                <w:sz w:val="28"/>
                <w:szCs w:val="28"/>
              </w:rPr>
              <w:t xml:space="preserve">» </w:t>
            </w:r>
          </w:p>
          <w:p w:rsidR="003F73AF" w:rsidRPr="002E3448" w:rsidRDefault="003F73AF" w:rsidP="006D1FA2">
            <w:pPr>
              <w:rPr>
                <w:bCs/>
                <w:color w:val="00B050"/>
                <w:sz w:val="28"/>
                <w:szCs w:val="28"/>
              </w:rPr>
            </w:pPr>
          </w:p>
        </w:tc>
        <w:tc>
          <w:tcPr>
            <w:tcW w:w="6663" w:type="dxa"/>
          </w:tcPr>
          <w:p w:rsidR="003F73AF" w:rsidRPr="002E3448" w:rsidRDefault="003F73AF" w:rsidP="006D1FA2">
            <w:pPr>
              <w:ind w:left="180" w:hanging="180"/>
              <w:rPr>
                <w:sz w:val="28"/>
                <w:szCs w:val="28"/>
              </w:rPr>
            </w:pPr>
            <w:r w:rsidRPr="002E3448">
              <w:rPr>
                <w:sz w:val="28"/>
                <w:szCs w:val="28"/>
              </w:rPr>
              <w:t>1.Минутка здоровья «Как ухаживать за зубами»</w:t>
            </w:r>
          </w:p>
          <w:p w:rsidR="003F73AF" w:rsidRPr="002E3448" w:rsidRDefault="003F73AF" w:rsidP="006D1FA2">
            <w:pPr>
              <w:ind w:left="180" w:hanging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Подготовка к конкурсу  чтецов по творчеству А.С.Пушкина</w:t>
            </w:r>
          </w:p>
          <w:p w:rsidR="003F73AF" w:rsidRDefault="003F73AF" w:rsidP="006D1FA2">
            <w:pPr>
              <w:ind w:left="180" w:hanging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«Литературная гостиная» (викторина, презентация).</w:t>
            </w:r>
          </w:p>
          <w:p w:rsidR="003F73AF" w:rsidRDefault="003F73AF" w:rsidP="006D1FA2">
            <w:pPr>
              <w:ind w:left="180" w:hanging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Конкурс рисунков  по произведениям А.С. Пушкина.</w:t>
            </w:r>
          </w:p>
          <w:p w:rsidR="003F73AF" w:rsidRPr="002E3448" w:rsidRDefault="003F73AF" w:rsidP="006D1FA2">
            <w:pPr>
              <w:ind w:left="180" w:hanging="1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5.Расскажи сказку А.С.Пушкина </w:t>
            </w:r>
          </w:p>
          <w:p w:rsidR="003F73AF" w:rsidRDefault="003F73AF" w:rsidP="006D1FA2">
            <w:pPr>
              <w:pStyle w:val="ab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6.Подвижные игры на воздухе.</w:t>
            </w:r>
          </w:p>
          <w:p w:rsidR="003F73AF" w:rsidRDefault="003F73AF" w:rsidP="006D1F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7.Занятия по интересам.</w:t>
            </w:r>
          </w:p>
          <w:p w:rsidR="003F73AF" w:rsidRPr="002E3448" w:rsidRDefault="003F73AF" w:rsidP="006D1FA2">
            <w:pPr>
              <w:rPr>
                <w:sz w:val="28"/>
                <w:szCs w:val="28"/>
              </w:rPr>
            </w:pPr>
          </w:p>
        </w:tc>
      </w:tr>
      <w:tr w:rsidR="003F73AF" w:rsidRPr="002E3448" w:rsidTr="00660E2D">
        <w:tc>
          <w:tcPr>
            <w:tcW w:w="2835" w:type="dxa"/>
          </w:tcPr>
          <w:p w:rsidR="003F73AF" w:rsidRPr="002E3448" w:rsidRDefault="003F73AF" w:rsidP="006D1FA2">
            <w:pPr>
              <w:rPr>
                <w:rFonts w:eastAsia="Cataneo BT"/>
                <w:color w:val="00B050"/>
                <w:sz w:val="28"/>
                <w:szCs w:val="28"/>
              </w:rPr>
            </w:pPr>
            <w:r>
              <w:rPr>
                <w:rFonts w:eastAsia="Cataneo BT"/>
                <w:color w:val="00B050"/>
                <w:sz w:val="28"/>
                <w:szCs w:val="28"/>
              </w:rPr>
              <w:t>9.06.2025</w:t>
            </w:r>
          </w:p>
          <w:p w:rsidR="003F73AF" w:rsidRPr="008E382A" w:rsidRDefault="003F73AF" w:rsidP="006D1FA2">
            <w:pPr>
              <w:rPr>
                <w:rFonts w:eastAsia="Calibri"/>
                <w:color w:val="00B050"/>
                <w:sz w:val="28"/>
                <w:szCs w:val="28"/>
              </w:rPr>
            </w:pPr>
            <w:r>
              <w:rPr>
                <w:bCs/>
                <w:color w:val="00B050"/>
                <w:sz w:val="28"/>
                <w:szCs w:val="28"/>
              </w:rPr>
              <w:t xml:space="preserve"> «День театра и музыки»</w:t>
            </w:r>
            <w:r w:rsidRPr="002E3448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6663" w:type="dxa"/>
          </w:tcPr>
          <w:p w:rsidR="003F73AF" w:rsidRPr="002E3448" w:rsidRDefault="003F73AF" w:rsidP="006D1FA2">
            <w:pPr>
              <w:pStyle w:val="ab"/>
              <w:spacing w:before="0" w:after="0"/>
              <w:rPr>
                <w:sz w:val="28"/>
                <w:szCs w:val="28"/>
              </w:rPr>
            </w:pPr>
            <w:r w:rsidRPr="002E3448">
              <w:rPr>
                <w:sz w:val="28"/>
                <w:szCs w:val="28"/>
              </w:rPr>
              <w:t>1. Проведение инструктажа с детьми: «Правила поведения во время прогулок и походов»</w:t>
            </w:r>
            <w:r>
              <w:rPr>
                <w:sz w:val="28"/>
                <w:szCs w:val="28"/>
              </w:rPr>
              <w:t>.</w:t>
            </w:r>
          </w:p>
          <w:p w:rsidR="003F73AF" w:rsidRPr="002E3448" w:rsidRDefault="003F73AF" w:rsidP="006D1FA2">
            <w:pPr>
              <w:rPr>
                <w:sz w:val="28"/>
                <w:szCs w:val="28"/>
              </w:rPr>
            </w:pPr>
            <w:r w:rsidRPr="002E3448">
              <w:rPr>
                <w:sz w:val="28"/>
                <w:szCs w:val="28"/>
              </w:rPr>
              <w:t>2. Минутка</w:t>
            </w:r>
            <w:r>
              <w:rPr>
                <w:sz w:val="28"/>
                <w:szCs w:val="28"/>
              </w:rPr>
              <w:t xml:space="preserve"> здоровья «Осанка-основа красивой походки</w:t>
            </w:r>
            <w:r w:rsidRPr="002E3448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.</w:t>
            </w:r>
          </w:p>
          <w:p w:rsidR="003F73AF" w:rsidRDefault="003F73AF" w:rsidP="006D1F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« О музыке и в шутку и всерьез» (познавательная программа о музыке»)</w:t>
            </w:r>
          </w:p>
          <w:p w:rsidR="003F73AF" w:rsidRPr="002E3448" w:rsidRDefault="003F73AF" w:rsidP="006D1F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Конкурс рисунков «Я рисую музыку».</w:t>
            </w:r>
          </w:p>
          <w:p w:rsidR="003F73AF" w:rsidRDefault="003F73AF" w:rsidP="006D1FA2">
            <w:pPr>
              <w:pStyle w:val="ab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Подвижные игры.</w:t>
            </w:r>
          </w:p>
          <w:p w:rsidR="003F73AF" w:rsidRDefault="003F73AF" w:rsidP="006D1F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6.Подготовка наглядного материала ко Дню России</w:t>
            </w:r>
          </w:p>
          <w:p w:rsidR="003F73AF" w:rsidRPr="002E3448" w:rsidRDefault="003F73AF" w:rsidP="006D1FA2">
            <w:pPr>
              <w:rPr>
                <w:sz w:val="28"/>
                <w:szCs w:val="28"/>
              </w:rPr>
            </w:pPr>
          </w:p>
        </w:tc>
      </w:tr>
      <w:tr w:rsidR="003F73AF" w:rsidRPr="002E3448" w:rsidTr="00660E2D">
        <w:tc>
          <w:tcPr>
            <w:tcW w:w="2835" w:type="dxa"/>
          </w:tcPr>
          <w:p w:rsidR="003F73AF" w:rsidRPr="002E3448" w:rsidRDefault="003F73AF" w:rsidP="006D1FA2">
            <w:pPr>
              <w:rPr>
                <w:rFonts w:eastAsia="Cataneo BT"/>
                <w:color w:val="00B050"/>
                <w:sz w:val="28"/>
                <w:szCs w:val="28"/>
              </w:rPr>
            </w:pPr>
            <w:r>
              <w:rPr>
                <w:rFonts w:eastAsia="Cataneo BT"/>
                <w:color w:val="00B050"/>
                <w:sz w:val="28"/>
                <w:szCs w:val="28"/>
              </w:rPr>
              <w:t>10.06.2025</w:t>
            </w:r>
          </w:p>
          <w:p w:rsidR="003F73AF" w:rsidRPr="002E3448" w:rsidRDefault="003F73AF" w:rsidP="006D1FA2">
            <w:pPr>
              <w:rPr>
                <w:bCs/>
                <w:sz w:val="28"/>
                <w:szCs w:val="28"/>
              </w:rPr>
            </w:pPr>
            <w:r>
              <w:rPr>
                <w:bCs/>
                <w:color w:val="00B050"/>
                <w:sz w:val="28"/>
                <w:szCs w:val="28"/>
              </w:rPr>
              <w:t>« День России</w:t>
            </w:r>
            <w:r w:rsidRPr="002E3448">
              <w:rPr>
                <w:bCs/>
                <w:color w:val="00B050"/>
                <w:sz w:val="28"/>
                <w:szCs w:val="28"/>
              </w:rPr>
              <w:t>»</w:t>
            </w:r>
          </w:p>
        </w:tc>
        <w:tc>
          <w:tcPr>
            <w:tcW w:w="6663" w:type="dxa"/>
          </w:tcPr>
          <w:p w:rsidR="003F73AF" w:rsidRPr="002E3448" w:rsidRDefault="003F73AF" w:rsidP="006D1FA2">
            <w:pPr>
              <w:rPr>
                <w:sz w:val="28"/>
                <w:szCs w:val="28"/>
              </w:rPr>
            </w:pPr>
            <w:r w:rsidRPr="002E3448">
              <w:rPr>
                <w:sz w:val="28"/>
                <w:szCs w:val="28"/>
              </w:rPr>
              <w:t>1.Беседа «Один дома…»</w:t>
            </w:r>
          </w:p>
          <w:p w:rsidR="003F73AF" w:rsidRPr="002E3448" w:rsidRDefault="003F73AF" w:rsidP="006D1FA2">
            <w:pPr>
              <w:rPr>
                <w:sz w:val="28"/>
                <w:szCs w:val="28"/>
              </w:rPr>
            </w:pPr>
            <w:r w:rsidRPr="002E3448">
              <w:rPr>
                <w:sz w:val="28"/>
                <w:szCs w:val="28"/>
              </w:rPr>
              <w:t>2.Минутка здоровья</w:t>
            </w:r>
            <w:r>
              <w:rPr>
                <w:sz w:val="28"/>
                <w:szCs w:val="28"/>
              </w:rPr>
              <w:t xml:space="preserve"> </w:t>
            </w:r>
            <w:r w:rsidRPr="002E3448">
              <w:rPr>
                <w:sz w:val="28"/>
                <w:szCs w:val="28"/>
              </w:rPr>
              <w:t xml:space="preserve">  «Правильное питание»</w:t>
            </w:r>
          </w:p>
          <w:p w:rsidR="003F73AF" w:rsidRPr="002E3448" w:rsidRDefault="003F73AF" w:rsidP="006D1F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Виртуальная экскурсия « Тайные уголки нашей Родины».</w:t>
            </w:r>
          </w:p>
          <w:p w:rsidR="003F73AF" w:rsidRDefault="003F73AF" w:rsidP="006D1F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 «Герои ,шагнувшие  в бессмертие». Рассказы о  выпускниках  школы- участниках  СВО. </w:t>
            </w:r>
          </w:p>
          <w:p w:rsidR="003F73AF" w:rsidRDefault="003F73AF" w:rsidP="006D1F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5.Конкурс рисунков на асфальте « Рисуем российский флаг».</w:t>
            </w:r>
          </w:p>
          <w:p w:rsidR="003F73AF" w:rsidRDefault="003F73AF" w:rsidP="006D1F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« С днем России поздравляю» ( изготовление открыток и вручение жителям села).</w:t>
            </w:r>
          </w:p>
          <w:p w:rsidR="003F73AF" w:rsidRDefault="003F73AF" w:rsidP="006D1F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 Оформление окон ко Дню России.</w:t>
            </w:r>
          </w:p>
          <w:p w:rsidR="003F73AF" w:rsidRPr="002E3448" w:rsidRDefault="003F73AF" w:rsidP="006D1FA2">
            <w:pPr>
              <w:rPr>
                <w:sz w:val="28"/>
                <w:szCs w:val="28"/>
              </w:rPr>
            </w:pPr>
          </w:p>
          <w:p w:rsidR="003F73AF" w:rsidRPr="002E3448" w:rsidRDefault="003F73AF" w:rsidP="006D1FA2">
            <w:pPr>
              <w:rPr>
                <w:sz w:val="28"/>
                <w:szCs w:val="28"/>
              </w:rPr>
            </w:pPr>
          </w:p>
        </w:tc>
      </w:tr>
      <w:tr w:rsidR="003F73AF" w:rsidRPr="002E3448" w:rsidTr="00660E2D">
        <w:tc>
          <w:tcPr>
            <w:tcW w:w="2835" w:type="dxa"/>
          </w:tcPr>
          <w:p w:rsidR="003F73AF" w:rsidRPr="002E3448" w:rsidRDefault="003F73AF" w:rsidP="006D1FA2">
            <w:pPr>
              <w:rPr>
                <w:color w:val="00B050"/>
                <w:sz w:val="28"/>
                <w:szCs w:val="28"/>
              </w:rPr>
            </w:pPr>
            <w:r>
              <w:rPr>
                <w:color w:val="00B050"/>
                <w:sz w:val="28"/>
                <w:szCs w:val="28"/>
              </w:rPr>
              <w:lastRenderedPageBreak/>
              <w:t>11.06.2025</w:t>
            </w:r>
          </w:p>
          <w:p w:rsidR="003F73AF" w:rsidRPr="002E3448" w:rsidRDefault="003F73AF" w:rsidP="006D1FA2">
            <w:pPr>
              <w:rPr>
                <w:rFonts w:eastAsia="Calibri"/>
                <w:color w:val="00B050"/>
                <w:sz w:val="28"/>
                <w:szCs w:val="28"/>
              </w:rPr>
            </w:pPr>
            <w:r w:rsidRPr="002E3448">
              <w:rPr>
                <w:rFonts w:eastAsia="Calibri"/>
                <w:color w:val="00B050"/>
                <w:sz w:val="28"/>
                <w:szCs w:val="28"/>
              </w:rPr>
              <w:t>«День Родины»</w:t>
            </w:r>
          </w:p>
          <w:p w:rsidR="003F73AF" w:rsidRPr="002E3448" w:rsidRDefault="003F73AF" w:rsidP="006D1FA2">
            <w:pPr>
              <w:rPr>
                <w:sz w:val="28"/>
                <w:szCs w:val="28"/>
              </w:rPr>
            </w:pPr>
          </w:p>
        </w:tc>
        <w:tc>
          <w:tcPr>
            <w:tcW w:w="6663" w:type="dxa"/>
          </w:tcPr>
          <w:p w:rsidR="003F73AF" w:rsidRPr="00FC0BED" w:rsidRDefault="003F73AF" w:rsidP="006D1FA2">
            <w:pPr>
              <w:rPr>
                <w:sz w:val="28"/>
                <w:szCs w:val="28"/>
              </w:rPr>
            </w:pPr>
            <w:r w:rsidRPr="002E3448">
              <w:rPr>
                <w:sz w:val="28"/>
                <w:szCs w:val="28"/>
              </w:rPr>
              <w:t>1.Минутка здоровья «Бывают ли привычки невредными?»</w:t>
            </w:r>
          </w:p>
          <w:p w:rsidR="003F73AF" w:rsidRPr="002E3448" w:rsidRDefault="003F73AF" w:rsidP="006D1F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Конкурс стихов и песен о России.</w:t>
            </w:r>
          </w:p>
          <w:p w:rsidR="003F73AF" w:rsidRDefault="003F73AF" w:rsidP="006D1F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Pr="002E3448">
              <w:rPr>
                <w:sz w:val="28"/>
                <w:szCs w:val="28"/>
              </w:rPr>
              <w:t xml:space="preserve"> Первенство по шахматам, шашкам</w:t>
            </w:r>
            <w:r>
              <w:rPr>
                <w:sz w:val="28"/>
                <w:szCs w:val="28"/>
              </w:rPr>
              <w:t>.</w:t>
            </w:r>
          </w:p>
          <w:p w:rsidR="003F73AF" w:rsidRDefault="003F73AF" w:rsidP="006D1F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4.Презентация «Моя Россия»</w:t>
            </w:r>
          </w:p>
          <w:p w:rsidR="003F73AF" w:rsidRPr="002E3448" w:rsidRDefault="003F73AF" w:rsidP="006D1F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Занятия по интересам.</w:t>
            </w:r>
          </w:p>
          <w:p w:rsidR="003F73AF" w:rsidRDefault="003F73AF" w:rsidP="006D1F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7.Подвижные игры.</w:t>
            </w:r>
          </w:p>
          <w:p w:rsidR="003F73AF" w:rsidRPr="002E3448" w:rsidRDefault="003F73AF" w:rsidP="006D1FA2">
            <w:pPr>
              <w:rPr>
                <w:sz w:val="28"/>
                <w:szCs w:val="28"/>
              </w:rPr>
            </w:pPr>
          </w:p>
        </w:tc>
      </w:tr>
      <w:tr w:rsidR="003F73AF" w:rsidRPr="002E3448" w:rsidTr="00660E2D">
        <w:tc>
          <w:tcPr>
            <w:tcW w:w="2835" w:type="dxa"/>
          </w:tcPr>
          <w:p w:rsidR="003F73AF" w:rsidRPr="002E3448" w:rsidRDefault="003F73AF" w:rsidP="006D1FA2">
            <w:pPr>
              <w:rPr>
                <w:rFonts w:eastAsia="Cataneo BT"/>
                <w:color w:val="00B050"/>
                <w:sz w:val="28"/>
                <w:szCs w:val="28"/>
              </w:rPr>
            </w:pPr>
            <w:r>
              <w:rPr>
                <w:rFonts w:eastAsia="Cataneo BT"/>
                <w:color w:val="00B050"/>
                <w:sz w:val="28"/>
                <w:szCs w:val="28"/>
              </w:rPr>
              <w:t>16.06.2025</w:t>
            </w:r>
          </w:p>
          <w:p w:rsidR="003F73AF" w:rsidRPr="002E3448" w:rsidRDefault="003F73AF" w:rsidP="006D1FA2">
            <w:pPr>
              <w:ind w:left="600" w:hanging="600"/>
              <w:rPr>
                <w:bCs/>
                <w:sz w:val="28"/>
                <w:szCs w:val="28"/>
              </w:rPr>
            </w:pPr>
            <w:r>
              <w:rPr>
                <w:bCs/>
                <w:color w:val="00B050"/>
                <w:sz w:val="28"/>
                <w:szCs w:val="28"/>
              </w:rPr>
              <w:t xml:space="preserve"> «История в лицах</w:t>
            </w:r>
            <w:r w:rsidRPr="002E3448">
              <w:rPr>
                <w:bCs/>
                <w:color w:val="00B050"/>
                <w:sz w:val="28"/>
                <w:szCs w:val="28"/>
              </w:rPr>
              <w:t>»</w:t>
            </w:r>
          </w:p>
        </w:tc>
        <w:tc>
          <w:tcPr>
            <w:tcW w:w="6663" w:type="dxa"/>
          </w:tcPr>
          <w:p w:rsidR="003F73AF" w:rsidRPr="002E3448" w:rsidRDefault="003F73AF" w:rsidP="006D1FA2">
            <w:pPr>
              <w:rPr>
                <w:sz w:val="28"/>
                <w:szCs w:val="28"/>
              </w:rPr>
            </w:pPr>
            <w:r w:rsidRPr="002E3448">
              <w:rPr>
                <w:sz w:val="28"/>
                <w:szCs w:val="28"/>
              </w:rPr>
              <w:t>1.Минутка здоровья «Зеленая аптечка» первая помощь при укусах насекомых</w:t>
            </w:r>
            <w:r>
              <w:rPr>
                <w:sz w:val="28"/>
                <w:szCs w:val="28"/>
              </w:rPr>
              <w:t>..</w:t>
            </w:r>
          </w:p>
          <w:p w:rsidR="003F73AF" w:rsidRDefault="003F73AF" w:rsidP="006D1F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2.Круглый стол «Мы гордимся нашей Родиной».</w:t>
            </w:r>
            <w:r w:rsidRPr="002E3448">
              <w:rPr>
                <w:sz w:val="28"/>
                <w:szCs w:val="28"/>
              </w:rPr>
              <w:t xml:space="preserve"> </w:t>
            </w:r>
          </w:p>
          <w:p w:rsidR="003F73AF" w:rsidRPr="002E3448" w:rsidRDefault="003F73AF" w:rsidP="006D1F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3.Героико-патриотическая акция «Завтра была война».</w:t>
            </w:r>
            <w:r w:rsidRPr="002E3448">
              <w:rPr>
                <w:sz w:val="28"/>
                <w:szCs w:val="28"/>
              </w:rPr>
              <w:t xml:space="preserve"> </w:t>
            </w:r>
          </w:p>
          <w:p w:rsidR="003F73AF" w:rsidRPr="002E3448" w:rsidRDefault="003F73AF" w:rsidP="006D1F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2E3448">
              <w:rPr>
                <w:sz w:val="28"/>
                <w:szCs w:val="28"/>
              </w:rPr>
              <w:t>. Спортивные игры на воздухе</w:t>
            </w:r>
            <w:r>
              <w:rPr>
                <w:sz w:val="28"/>
                <w:szCs w:val="28"/>
              </w:rPr>
              <w:t>.</w:t>
            </w:r>
          </w:p>
          <w:p w:rsidR="003F73AF" w:rsidRDefault="003F73AF" w:rsidP="006D1F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 Рисунки «Моя малая родина».</w:t>
            </w:r>
          </w:p>
          <w:p w:rsidR="003F73AF" w:rsidRPr="002E3448" w:rsidRDefault="003F73AF" w:rsidP="006D1F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6.Свободное время. Занятия по интересам</w:t>
            </w:r>
          </w:p>
        </w:tc>
      </w:tr>
      <w:tr w:rsidR="003F73AF" w:rsidRPr="002E3448" w:rsidTr="00660E2D">
        <w:trPr>
          <w:trHeight w:val="415"/>
        </w:trPr>
        <w:tc>
          <w:tcPr>
            <w:tcW w:w="2835" w:type="dxa"/>
          </w:tcPr>
          <w:p w:rsidR="003F73AF" w:rsidRPr="002E3448" w:rsidRDefault="003F73AF" w:rsidP="006D1FA2">
            <w:pPr>
              <w:rPr>
                <w:rFonts w:eastAsia="Cataneo BT"/>
                <w:color w:val="00B050"/>
                <w:sz w:val="28"/>
                <w:szCs w:val="28"/>
              </w:rPr>
            </w:pPr>
            <w:r>
              <w:rPr>
                <w:rFonts w:eastAsia="Cataneo BT"/>
                <w:color w:val="00B050"/>
                <w:sz w:val="28"/>
                <w:szCs w:val="28"/>
              </w:rPr>
              <w:t>17.06.2025</w:t>
            </w:r>
          </w:p>
          <w:p w:rsidR="003F73AF" w:rsidRPr="008F62D5" w:rsidRDefault="003F73AF" w:rsidP="006D1FA2">
            <w:pPr>
              <w:rPr>
                <w:bCs/>
                <w:color w:val="00B050"/>
                <w:sz w:val="28"/>
                <w:szCs w:val="28"/>
              </w:rPr>
            </w:pPr>
            <w:r w:rsidRPr="002E3448">
              <w:rPr>
                <w:bCs/>
                <w:color w:val="00B050"/>
                <w:sz w:val="28"/>
                <w:szCs w:val="28"/>
              </w:rPr>
              <w:t xml:space="preserve"> </w:t>
            </w:r>
            <w:r>
              <w:rPr>
                <w:bCs/>
                <w:color w:val="00B050"/>
                <w:sz w:val="28"/>
                <w:szCs w:val="28"/>
              </w:rPr>
              <w:t>«День игр, игрушек, шариков и бантиков»</w:t>
            </w:r>
            <w:r w:rsidRPr="002E3448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6663" w:type="dxa"/>
          </w:tcPr>
          <w:p w:rsidR="003F73AF" w:rsidRPr="002E3448" w:rsidRDefault="003F73AF" w:rsidP="006D1F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Минутка здоровья «Сок-шоу» (агитационная акция за здоровый образ жизни).</w:t>
            </w:r>
          </w:p>
          <w:p w:rsidR="003F73AF" w:rsidRPr="002E3448" w:rsidRDefault="003F73AF" w:rsidP="006D1F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Фантазии на тему : Игры, игрушки, шарики и бантики».</w:t>
            </w:r>
          </w:p>
          <w:p w:rsidR="003F73AF" w:rsidRPr="002E3448" w:rsidRDefault="003F73AF" w:rsidP="006D1F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3.Первенство лагеря по шашкам.</w:t>
            </w:r>
          </w:p>
          <w:p w:rsidR="003F73AF" w:rsidRPr="002E3448" w:rsidRDefault="003F73AF" w:rsidP="006D1F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4.Подвижные игры.</w:t>
            </w:r>
          </w:p>
          <w:p w:rsidR="003F73AF" w:rsidRDefault="003F73AF" w:rsidP="006D1F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5.Подготовка  к проведению дня памяти и скорби.</w:t>
            </w:r>
          </w:p>
          <w:p w:rsidR="003F73AF" w:rsidRPr="002E3448" w:rsidRDefault="003F73AF" w:rsidP="006D1F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6.Занятия по интересам </w:t>
            </w:r>
            <w:r w:rsidRPr="002E3448">
              <w:rPr>
                <w:sz w:val="28"/>
                <w:szCs w:val="28"/>
              </w:rPr>
              <w:t xml:space="preserve"> </w:t>
            </w:r>
          </w:p>
        </w:tc>
      </w:tr>
      <w:tr w:rsidR="003F73AF" w:rsidRPr="002E3448" w:rsidTr="00660E2D">
        <w:tc>
          <w:tcPr>
            <w:tcW w:w="2835" w:type="dxa"/>
          </w:tcPr>
          <w:p w:rsidR="003F73AF" w:rsidRPr="002E3448" w:rsidRDefault="003F73AF" w:rsidP="006D1FA2">
            <w:pPr>
              <w:rPr>
                <w:rFonts w:eastAsia="Cataneo BT"/>
                <w:color w:val="00B050"/>
                <w:sz w:val="28"/>
                <w:szCs w:val="28"/>
              </w:rPr>
            </w:pPr>
            <w:r>
              <w:rPr>
                <w:rFonts w:eastAsia="Cataneo BT"/>
                <w:color w:val="00B050"/>
                <w:sz w:val="28"/>
                <w:szCs w:val="28"/>
              </w:rPr>
              <w:t>18.06.2025</w:t>
            </w:r>
          </w:p>
          <w:p w:rsidR="003F73AF" w:rsidRPr="002E3448" w:rsidRDefault="003F73AF" w:rsidP="006D1FA2">
            <w:pPr>
              <w:rPr>
                <w:sz w:val="28"/>
                <w:szCs w:val="28"/>
              </w:rPr>
            </w:pPr>
            <w:r w:rsidRPr="002E3448">
              <w:rPr>
                <w:color w:val="00B050"/>
                <w:sz w:val="28"/>
                <w:szCs w:val="28"/>
              </w:rPr>
              <w:t xml:space="preserve"> </w:t>
            </w:r>
            <w:r>
              <w:rPr>
                <w:color w:val="00B050"/>
                <w:sz w:val="28"/>
                <w:szCs w:val="28"/>
              </w:rPr>
              <w:t>« Конструкторское бюро</w:t>
            </w:r>
            <w:r w:rsidRPr="002E3448">
              <w:rPr>
                <w:color w:val="00B050"/>
                <w:sz w:val="28"/>
                <w:szCs w:val="28"/>
              </w:rPr>
              <w:t>»</w:t>
            </w:r>
          </w:p>
        </w:tc>
        <w:tc>
          <w:tcPr>
            <w:tcW w:w="6663" w:type="dxa"/>
          </w:tcPr>
          <w:p w:rsidR="003F73AF" w:rsidRPr="002E3448" w:rsidRDefault="003F73AF" w:rsidP="006D1FA2">
            <w:pPr>
              <w:pStyle w:val="ab"/>
              <w:spacing w:before="0" w:after="0"/>
              <w:rPr>
                <w:sz w:val="28"/>
                <w:szCs w:val="28"/>
              </w:rPr>
            </w:pPr>
            <w:r w:rsidRPr="002E3448">
              <w:rPr>
                <w:sz w:val="28"/>
                <w:szCs w:val="28"/>
              </w:rPr>
              <w:t>1.Минутка здоровья «Правила поведения детей на улице и в гостях»</w:t>
            </w:r>
            <w:r>
              <w:rPr>
                <w:sz w:val="28"/>
                <w:szCs w:val="28"/>
              </w:rPr>
              <w:t>.</w:t>
            </w:r>
          </w:p>
          <w:p w:rsidR="003F73AF" w:rsidRPr="002E3448" w:rsidRDefault="003F73AF" w:rsidP="006D1FA2">
            <w:pPr>
              <w:rPr>
                <w:sz w:val="28"/>
                <w:szCs w:val="28"/>
              </w:rPr>
            </w:pPr>
            <w:r w:rsidRPr="002E3448">
              <w:rPr>
                <w:sz w:val="28"/>
                <w:szCs w:val="28"/>
              </w:rPr>
              <w:t>2. Конкурсная программа «Операция Уют»</w:t>
            </w:r>
            <w:r>
              <w:rPr>
                <w:sz w:val="28"/>
                <w:szCs w:val="28"/>
              </w:rPr>
              <w:t>.</w:t>
            </w:r>
          </w:p>
          <w:p w:rsidR="003F73AF" w:rsidRDefault="003F73AF" w:rsidP="006D1FA2">
            <w:pPr>
              <w:pStyle w:val="ab"/>
              <w:spacing w:before="0" w:after="0"/>
              <w:rPr>
                <w:sz w:val="28"/>
                <w:szCs w:val="28"/>
              </w:rPr>
            </w:pPr>
            <w:r w:rsidRPr="002E3448">
              <w:rPr>
                <w:sz w:val="28"/>
                <w:szCs w:val="28"/>
              </w:rPr>
              <w:t>3.</w:t>
            </w:r>
            <w:r>
              <w:rPr>
                <w:sz w:val="28"/>
                <w:szCs w:val="28"/>
              </w:rPr>
              <w:t xml:space="preserve"> Игра –путешествие «Страна моделирования».</w:t>
            </w:r>
          </w:p>
          <w:p w:rsidR="003F73AF" w:rsidRPr="002E3448" w:rsidRDefault="003F73AF" w:rsidP="006D1FA2">
            <w:pPr>
              <w:pStyle w:val="ab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4.Кинолекторий «10 значимых дней Сталинградской битвы».</w:t>
            </w:r>
          </w:p>
          <w:p w:rsidR="003F73AF" w:rsidRPr="002E3448" w:rsidRDefault="003F73AF" w:rsidP="006D1FA2">
            <w:pPr>
              <w:pStyle w:val="ab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2E3448">
              <w:rPr>
                <w:sz w:val="28"/>
                <w:szCs w:val="28"/>
              </w:rPr>
              <w:t>. Караоке-мероприятие «Я на солнышке лежу…»</w:t>
            </w:r>
          </w:p>
          <w:p w:rsidR="003F73AF" w:rsidRPr="002E3448" w:rsidRDefault="003F73AF" w:rsidP="006D1F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2E3448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Занятия по интересам</w:t>
            </w:r>
            <w:r w:rsidRPr="002E3448">
              <w:rPr>
                <w:sz w:val="28"/>
                <w:szCs w:val="28"/>
              </w:rPr>
              <w:t xml:space="preserve"> </w:t>
            </w:r>
          </w:p>
        </w:tc>
      </w:tr>
      <w:tr w:rsidR="003F73AF" w:rsidRPr="002E3448" w:rsidTr="00660E2D">
        <w:tc>
          <w:tcPr>
            <w:tcW w:w="2835" w:type="dxa"/>
          </w:tcPr>
          <w:p w:rsidR="003F73AF" w:rsidRDefault="003F73AF" w:rsidP="006D1FA2">
            <w:pPr>
              <w:rPr>
                <w:color w:val="00B050"/>
                <w:sz w:val="28"/>
                <w:szCs w:val="28"/>
              </w:rPr>
            </w:pPr>
            <w:r>
              <w:rPr>
                <w:rFonts w:eastAsia="Cataneo BT"/>
                <w:color w:val="00B050"/>
                <w:sz w:val="28"/>
                <w:szCs w:val="28"/>
              </w:rPr>
              <w:t>19.06.2025</w:t>
            </w:r>
          </w:p>
          <w:p w:rsidR="003F73AF" w:rsidRPr="008F62D5" w:rsidRDefault="003F73AF" w:rsidP="006D1FA2">
            <w:pPr>
              <w:rPr>
                <w:rFonts w:eastAsia="Cataneo BT"/>
                <w:color w:val="00B050"/>
                <w:sz w:val="28"/>
                <w:szCs w:val="28"/>
              </w:rPr>
            </w:pPr>
            <w:r>
              <w:rPr>
                <w:color w:val="00B050"/>
                <w:sz w:val="28"/>
                <w:szCs w:val="28"/>
              </w:rPr>
              <w:t>«День спортсменов»</w:t>
            </w:r>
          </w:p>
        </w:tc>
        <w:tc>
          <w:tcPr>
            <w:tcW w:w="6663" w:type="dxa"/>
          </w:tcPr>
          <w:p w:rsidR="003F73AF" w:rsidRPr="002E3448" w:rsidRDefault="003F73AF" w:rsidP="006D1FA2">
            <w:pPr>
              <w:pStyle w:val="ab"/>
              <w:spacing w:before="0" w:after="0"/>
              <w:rPr>
                <w:sz w:val="28"/>
                <w:szCs w:val="28"/>
              </w:rPr>
            </w:pPr>
            <w:r w:rsidRPr="002E3448">
              <w:rPr>
                <w:sz w:val="28"/>
                <w:szCs w:val="28"/>
              </w:rPr>
              <w:t>1.Минутка з</w:t>
            </w:r>
            <w:r>
              <w:rPr>
                <w:sz w:val="28"/>
                <w:szCs w:val="28"/>
              </w:rPr>
              <w:t>доровья.</w:t>
            </w:r>
          </w:p>
          <w:p w:rsidR="003F73AF" w:rsidRPr="002E3448" w:rsidRDefault="003F73AF" w:rsidP="006D1FA2">
            <w:pPr>
              <w:rPr>
                <w:sz w:val="28"/>
                <w:szCs w:val="28"/>
              </w:rPr>
            </w:pPr>
            <w:r w:rsidRPr="002E3448">
              <w:rPr>
                <w:sz w:val="28"/>
                <w:szCs w:val="28"/>
              </w:rPr>
              <w:t>2. Беседа «Осторожно водоем»</w:t>
            </w:r>
            <w:r>
              <w:rPr>
                <w:sz w:val="28"/>
                <w:szCs w:val="28"/>
              </w:rPr>
              <w:t>.</w:t>
            </w:r>
          </w:p>
          <w:p w:rsidR="003F73AF" w:rsidRDefault="003F73AF" w:rsidP="006D1FA2">
            <w:pPr>
              <w:pStyle w:val="ab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Беседа «Спорт в России»</w:t>
            </w:r>
          </w:p>
          <w:p w:rsidR="003F73AF" w:rsidRDefault="003F73AF" w:rsidP="006D1FA2">
            <w:pPr>
              <w:pStyle w:val="ab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Спортивные эстафеты.</w:t>
            </w:r>
          </w:p>
          <w:p w:rsidR="003F73AF" w:rsidRDefault="003F73AF" w:rsidP="006D1FA2">
            <w:pPr>
              <w:pStyle w:val="ab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5.Спортивный семейный фестиваль «Я и моя семья».</w:t>
            </w:r>
          </w:p>
          <w:p w:rsidR="003F73AF" w:rsidRDefault="003F73AF" w:rsidP="006D1F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6.Занятия по интересам</w:t>
            </w:r>
          </w:p>
          <w:p w:rsidR="003F73AF" w:rsidRPr="002E3448" w:rsidRDefault="003F73AF" w:rsidP="006D1FA2">
            <w:pPr>
              <w:rPr>
                <w:b/>
                <w:sz w:val="28"/>
                <w:szCs w:val="28"/>
              </w:rPr>
            </w:pPr>
          </w:p>
        </w:tc>
      </w:tr>
      <w:tr w:rsidR="003F73AF" w:rsidRPr="002E3448" w:rsidTr="00660E2D">
        <w:tc>
          <w:tcPr>
            <w:tcW w:w="2835" w:type="dxa"/>
          </w:tcPr>
          <w:p w:rsidR="003F73AF" w:rsidRDefault="003F73AF" w:rsidP="006D1FA2">
            <w:pPr>
              <w:rPr>
                <w:rFonts w:eastAsia="Cataneo BT"/>
                <w:color w:val="00B050"/>
                <w:sz w:val="28"/>
                <w:szCs w:val="28"/>
              </w:rPr>
            </w:pPr>
            <w:r>
              <w:rPr>
                <w:rFonts w:eastAsia="Cataneo BT"/>
                <w:color w:val="00B050"/>
                <w:sz w:val="28"/>
                <w:szCs w:val="28"/>
              </w:rPr>
              <w:t>20.06.2025</w:t>
            </w:r>
          </w:p>
          <w:p w:rsidR="003F73AF" w:rsidRDefault="003F73AF" w:rsidP="006D1FA2">
            <w:pPr>
              <w:rPr>
                <w:rFonts w:eastAsia="Cataneo BT"/>
                <w:color w:val="00B050"/>
                <w:sz w:val="28"/>
                <w:szCs w:val="28"/>
              </w:rPr>
            </w:pPr>
          </w:p>
          <w:p w:rsidR="003F73AF" w:rsidRDefault="003F73AF" w:rsidP="006D1FA2">
            <w:pPr>
              <w:rPr>
                <w:rFonts w:eastAsia="Cataneo BT"/>
                <w:color w:val="00B050"/>
                <w:sz w:val="28"/>
                <w:szCs w:val="28"/>
              </w:rPr>
            </w:pPr>
            <w:r>
              <w:rPr>
                <w:rFonts w:eastAsia="Cataneo BT"/>
                <w:color w:val="00B050"/>
                <w:sz w:val="28"/>
                <w:szCs w:val="28"/>
              </w:rPr>
              <w:t>«День памяти и скорби»</w:t>
            </w:r>
          </w:p>
        </w:tc>
        <w:tc>
          <w:tcPr>
            <w:tcW w:w="6663" w:type="dxa"/>
          </w:tcPr>
          <w:p w:rsidR="003F73AF" w:rsidRDefault="003F73AF" w:rsidP="006D1FA2">
            <w:pPr>
              <w:pStyle w:val="ab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1.Минутка здоровья.</w:t>
            </w:r>
          </w:p>
          <w:p w:rsidR="003F73AF" w:rsidRDefault="003F73AF" w:rsidP="006D1FA2">
            <w:pPr>
              <w:pStyle w:val="ab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2.Беседа: «Осторожно ядовитые растения».</w:t>
            </w:r>
          </w:p>
          <w:p w:rsidR="003F73AF" w:rsidRDefault="003F73AF" w:rsidP="006D1FA2">
            <w:pPr>
              <w:pStyle w:val="ab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Встречи с участниками боевых действий специальной военной операции.(поздравления для участников СВО, подготовка писем)</w:t>
            </w:r>
          </w:p>
          <w:p w:rsidR="003F73AF" w:rsidRDefault="003F73AF" w:rsidP="006D1FA2">
            <w:pPr>
              <w:pStyle w:val="ab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Свеча памяти , посвященная началу ВОВ.</w:t>
            </w:r>
          </w:p>
          <w:p w:rsidR="003F73AF" w:rsidRDefault="003F73AF" w:rsidP="006D1FA2">
            <w:pPr>
              <w:pStyle w:val="ab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5.Подвижные игры.</w:t>
            </w:r>
          </w:p>
          <w:p w:rsidR="003F73AF" w:rsidRDefault="003F73AF" w:rsidP="006D1FA2">
            <w:pPr>
              <w:pStyle w:val="ab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6.Квест «Письмо из прошлого или тайны старой усадьбы».</w:t>
            </w:r>
          </w:p>
          <w:p w:rsidR="003F73AF" w:rsidRDefault="003F73AF" w:rsidP="006D1FA2">
            <w:pPr>
              <w:pStyle w:val="ab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 Прослушивание военных песен и чтение  стихов «Нас война отметила меткой особой…»</w:t>
            </w:r>
          </w:p>
          <w:p w:rsidR="003F73AF" w:rsidRDefault="003F73AF" w:rsidP="006D1F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8.Конкурс рисунков и плакатов «Миру-мир».</w:t>
            </w:r>
          </w:p>
          <w:p w:rsidR="003F73AF" w:rsidRDefault="003F73AF" w:rsidP="006D1FA2">
            <w:pPr>
              <w:rPr>
                <w:sz w:val="28"/>
                <w:szCs w:val="28"/>
              </w:rPr>
            </w:pPr>
          </w:p>
          <w:p w:rsidR="003F73AF" w:rsidRPr="002E3448" w:rsidRDefault="003F73AF" w:rsidP="006D1FA2">
            <w:pPr>
              <w:pStyle w:val="ab"/>
              <w:spacing w:before="0" w:after="0"/>
              <w:rPr>
                <w:sz w:val="28"/>
                <w:szCs w:val="28"/>
              </w:rPr>
            </w:pPr>
          </w:p>
        </w:tc>
      </w:tr>
      <w:tr w:rsidR="003F73AF" w:rsidTr="00660E2D">
        <w:tc>
          <w:tcPr>
            <w:tcW w:w="2835" w:type="dxa"/>
          </w:tcPr>
          <w:p w:rsidR="003F73AF" w:rsidRPr="002E3448" w:rsidRDefault="003F73AF" w:rsidP="006D1FA2">
            <w:pPr>
              <w:rPr>
                <w:rFonts w:eastAsia="Cataneo BT"/>
                <w:color w:val="00B050"/>
                <w:sz w:val="28"/>
                <w:szCs w:val="28"/>
              </w:rPr>
            </w:pPr>
            <w:r>
              <w:rPr>
                <w:rFonts w:eastAsia="Cataneo BT"/>
                <w:color w:val="00B050"/>
                <w:sz w:val="28"/>
                <w:szCs w:val="28"/>
              </w:rPr>
              <w:lastRenderedPageBreak/>
              <w:t>23.06.2025</w:t>
            </w:r>
          </w:p>
          <w:p w:rsidR="003F73AF" w:rsidRPr="002E3448" w:rsidRDefault="003F73AF" w:rsidP="006D1FA2">
            <w:pPr>
              <w:rPr>
                <w:rFonts w:eastAsia="Cataneo BT"/>
                <w:color w:val="00B050"/>
                <w:sz w:val="28"/>
                <w:szCs w:val="28"/>
              </w:rPr>
            </w:pPr>
            <w:r>
              <w:rPr>
                <w:color w:val="00B050"/>
                <w:sz w:val="28"/>
                <w:szCs w:val="28"/>
              </w:rPr>
              <w:t>«День здоровья</w:t>
            </w:r>
            <w:r w:rsidRPr="002E3448">
              <w:rPr>
                <w:color w:val="00B050"/>
                <w:sz w:val="28"/>
                <w:szCs w:val="28"/>
              </w:rPr>
              <w:t>»</w:t>
            </w:r>
          </w:p>
          <w:p w:rsidR="003F73AF" w:rsidRDefault="003F73AF" w:rsidP="006D1FA2">
            <w:pPr>
              <w:rPr>
                <w:rFonts w:eastAsia="Cataneo BT"/>
                <w:color w:val="00B050"/>
                <w:sz w:val="28"/>
                <w:szCs w:val="28"/>
              </w:rPr>
            </w:pPr>
          </w:p>
        </w:tc>
        <w:tc>
          <w:tcPr>
            <w:tcW w:w="6663" w:type="dxa"/>
          </w:tcPr>
          <w:p w:rsidR="003F73AF" w:rsidRPr="002E3448" w:rsidRDefault="003F73AF" w:rsidP="006D1FA2">
            <w:pPr>
              <w:pStyle w:val="ab"/>
              <w:spacing w:before="0" w:after="0"/>
              <w:rPr>
                <w:sz w:val="28"/>
                <w:szCs w:val="28"/>
              </w:rPr>
            </w:pPr>
            <w:r w:rsidRPr="002E3448">
              <w:rPr>
                <w:sz w:val="28"/>
                <w:szCs w:val="28"/>
              </w:rPr>
              <w:t>1.Минутка з</w:t>
            </w:r>
            <w:r>
              <w:rPr>
                <w:sz w:val="28"/>
                <w:szCs w:val="28"/>
              </w:rPr>
              <w:t>доровья.</w:t>
            </w:r>
          </w:p>
          <w:p w:rsidR="003F73AF" w:rsidRPr="002E3448" w:rsidRDefault="003F73AF" w:rsidP="006D1F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Конкурс рисунков «Здоровый образ жизни»</w:t>
            </w:r>
          </w:p>
          <w:p w:rsidR="003F73AF" w:rsidRDefault="003F73AF" w:rsidP="006D1FA2">
            <w:pPr>
              <w:pStyle w:val="ab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Спортивные эстафеты.</w:t>
            </w:r>
          </w:p>
          <w:p w:rsidR="003F73AF" w:rsidRDefault="003F73AF" w:rsidP="006D1FA2">
            <w:pPr>
              <w:pStyle w:val="ab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Детский кинотеатр (просмотр мультфильмов)</w:t>
            </w:r>
          </w:p>
          <w:p w:rsidR="003F73AF" w:rsidRDefault="003F73AF" w:rsidP="006D1F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2E3448">
              <w:rPr>
                <w:sz w:val="28"/>
                <w:szCs w:val="28"/>
              </w:rPr>
              <w:t>. Подготовка к  закрытию лагеря</w:t>
            </w:r>
            <w:r>
              <w:rPr>
                <w:sz w:val="28"/>
                <w:szCs w:val="28"/>
              </w:rPr>
              <w:t xml:space="preserve">. </w:t>
            </w:r>
          </w:p>
          <w:p w:rsidR="003F73AF" w:rsidRDefault="003F73AF" w:rsidP="006D1FA2">
            <w:pPr>
              <w:pStyle w:val="ab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6.Занятия по интересам</w:t>
            </w:r>
          </w:p>
        </w:tc>
      </w:tr>
      <w:tr w:rsidR="003F73AF" w:rsidTr="00660E2D">
        <w:tc>
          <w:tcPr>
            <w:tcW w:w="2835" w:type="dxa"/>
          </w:tcPr>
          <w:p w:rsidR="003F73AF" w:rsidRPr="002E3448" w:rsidRDefault="003F73AF" w:rsidP="006D1FA2">
            <w:pPr>
              <w:rPr>
                <w:rFonts w:eastAsia="Cataneo BT"/>
                <w:color w:val="00B050"/>
                <w:sz w:val="28"/>
                <w:szCs w:val="28"/>
              </w:rPr>
            </w:pPr>
            <w:r>
              <w:rPr>
                <w:rFonts w:eastAsia="Cataneo BT"/>
                <w:color w:val="00B050"/>
                <w:sz w:val="28"/>
                <w:szCs w:val="28"/>
              </w:rPr>
              <w:t>24.06.2025</w:t>
            </w:r>
          </w:p>
          <w:p w:rsidR="003F73AF" w:rsidRPr="002E3448" w:rsidRDefault="003F73AF" w:rsidP="006D1FA2">
            <w:pPr>
              <w:rPr>
                <w:rFonts w:eastAsia="Cataneo BT"/>
                <w:color w:val="00B050"/>
                <w:sz w:val="28"/>
                <w:szCs w:val="28"/>
              </w:rPr>
            </w:pPr>
            <w:r>
              <w:rPr>
                <w:color w:val="00B050"/>
                <w:sz w:val="28"/>
                <w:szCs w:val="28"/>
              </w:rPr>
              <w:t>«Братья наши меньшие</w:t>
            </w:r>
            <w:r w:rsidRPr="002E3448">
              <w:rPr>
                <w:color w:val="00B050"/>
                <w:sz w:val="28"/>
                <w:szCs w:val="28"/>
              </w:rPr>
              <w:t>»</w:t>
            </w:r>
          </w:p>
          <w:p w:rsidR="003F73AF" w:rsidRDefault="003F73AF" w:rsidP="006D1FA2">
            <w:pPr>
              <w:rPr>
                <w:rFonts w:eastAsia="Cataneo BT"/>
                <w:color w:val="00B050"/>
                <w:sz w:val="28"/>
                <w:szCs w:val="28"/>
              </w:rPr>
            </w:pPr>
          </w:p>
        </w:tc>
        <w:tc>
          <w:tcPr>
            <w:tcW w:w="6663" w:type="dxa"/>
          </w:tcPr>
          <w:p w:rsidR="003F73AF" w:rsidRDefault="003F73AF" w:rsidP="006D1FA2">
            <w:pPr>
              <w:pStyle w:val="ab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Минутка здоровья.</w:t>
            </w:r>
          </w:p>
          <w:p w:rsidR="003F73AF" w:rsidRDefault="003F73AF" w:rsidP="006D1FA2">
            <w:pPr>
              <w:pStyle w:val="ab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Беседа «Первая помощь при кровотечениях из носа»</w:t>
            </w:r>
          </w:p>
          <w:p w:rsidR="003F73AF" w:rsidRDefault="003F73AF" w:rsidP="006D1FA2">
            <w:pPr>
              <w:pStyle w:val="ab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Просмотр передачи «В мире животных»</w:t>
            </w:r>
          </w:p>
          <w:p w:rsidR="003F73AF" w:rsidRDefault="003F73AF" w:rsidP="006D1FA2">
            <w:pPr>
              <w:pStyle w:val="ab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«Они могут исчезнуть»                                                                               4. Круглый стол (рассказ о своем любимом питомце)</w:t>
            </w:r>
          </w:p>
          <w:p w:rsidR="003F73AF" w:rsidRDefault="003F73AF" w:rsidP="006D1FA2">
            <w:pPr>
              <w:pStyle w:val="ab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Игры на свежем воздухе.</w:t>
            </w:r>
          </w:p>
          <w:p w:rsidR="003F73AF" w:rsidRDefault="003F73AF" w:rsidP="006D1FA2">
            <w:pPr>
              <w:pStyle w:val="ab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Занятия по интересам</w:t>
            </w:r>
          </w:p>
        </w:tc>
      </w:tr>
      <w:tr w:rsidR="003F73AF" w:rsidTr="00660E2D">
        <w:tc>
          <w:tcPr>
            <w:tcW w:w="2835" w:type="dxa"/>
          </w:tcPr>
          <w:p w:rsidR="003F73AF" w:rsidRPr="002E3448" w:rsidRDefault="003F73AF" w:rsidP="006D1FA2">
            <w:pPr>
              <w:rPr>
                <w:rFonts w:eastAsia="Cataneo BT"/>
                <w:color w:val="00B050"/>
                <w:sz w:val="28"/>
                <w:szCs w:val="28"/>
              </w:rPr>
            </w:pPr>
            <w:r>
              <w:rPr>
                <w:rFonts w:eastAsia="Cataneo BT"/>
                <w:color w:val="00B050"/>
                <w:sz w:val="28"/>
                <w:szCs w:val="28"/>
              </w:rPr>
              <w:t>25.06.2025</w:t>
            </w:r>
          </w:p>
          <w:p w:rsidR="003F73AF" w:rsidRPr="002E3448" w:rsidRDefault="003F73AF" w:rsidP="006D1FA2">
            <w:pPr>
              <w:rPr>
                <w:rFonts w:eastAsia="Cataneo BT"/>
                <w:color w:val="00B050"/>
                <w:sz w:val="28"/>
                <w:szCs w:val="28"/>
              </w:rPr>
            </w:pPr>
            <w:r>
              <w:rPr>
                <w:color w:val="00B050"/>
                <w:sz w:val="28"/>
                <w:szCs w:val="28"/>
              </w:rPr>
              <w:t>«По дорогам сказки</w:t>
            </w:r>
            <w:r w:rsidRPr="002E3448">
              <w:rPr>
                <w:color w:val="00B050"/>
                <w:sz w:val="28"/>
                <w:szCs w:val="28"/>
              </w:rPr>
              <w:t>»</w:t>
            </w:r>
          </w:p>
          <w:p w:rsidR="003F73AF" w:rsidRDefault="003F73AF" w:rsidP="006D1FA2">
            <w:pPr>
              <w:rPr>
                <w:rFonts w:eastAsia="Cataneo BT"/>
                <w:color w:val="00B050"/>
                <w:sz w:val="28"/>
                <w:szCs w:val="28"/>
              </w:rPr>
            </w:pPr>
          </w:p>
        </w:tc>
        <w:tc>
          <w:tcPr>
            <w:tcW w:w="6663" w:type="dxa"/>
          </w:tcPr>
          <w:p w:rsidR="003F73AF" w:rsidRDefault="003F73AF" w:rsidP="006D1FA2">
            <w:pPr>
              <w:pStyle w:val="ab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Минутка здоровья.</w:t>
            </w:r>
          </w:p>
          <w:p w:rsidR="003F73AF" w:rsidRDefault="003F73AF" w:rsidP="006D1FA2">
            <w:pPr>
              <w:pStyle w:val="ab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Беседа «Книги о здоровье»</w:t>
            </w:r>
          </w:p>
          <w:p w:rsidR="003F73AF" w:rsidRDefault="003F73AF" w:rsidP="006D1FA2">
            <w:pPr>
              <w:pStyle w:val="ab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Детский кинотеатр (просмотр русских народных сказок)</w:t>
            </w:r>
          </w:p>
          <w:p w:rsidR="003F73AF" w:rsidRDefault="003F73AF" w:rsidP="006D1FA2">
            <w:pPr>
              <w:pStyle w:val="ab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Конкурс рисунков на асфальте «Сказочные персонажи»</w:t>
            </w:r>
          </w:p>
          <w:p w:rsidR="003F73AF" w:rsidRDefault="003F73AF" w:rsidP="006D1FA2">
            <w:pPr>
              <w:pStyle w:val="ab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Занятия по интересам</w:t>
            </w:r>
          </w:p>
        </w:tc>
      </w:tr>
      <w:tr w:rsidR="003F73AF" w:rsidTr="00660E2D">
        <w:tc>
          <w:tcPr>
            <w:tcW w:w="2835" w:type="dxa"/>
          </w:tcPr>
          <w:p w:rsidR="003F73AF" w:rsidRPr="002E3448" w:rsidRDefault="003F73AF" w:rsidP="006D1FA2">
            <w:pPr>
              <w:rPr>
                <w:rFonts w:eastAsia="Cataneo BT"/>
                <w:color w:val="00B050"/>
                <w:sz w:val="28"/>
                <w:szCs w:val="28"/>
              </w:rPr>
            </w:pPr>
            <w:r>
              <w:rPr>
                <w:rFonts w:eastAsia="Cataneo BT"/>
                <w:color w:val="00B050"/>
                <w:sz w:val="28"/>
                <w:szCs w:val="28"/>
              </w:rPr>
              <w:t>26.06.2025</w:t>
            </w:r>
          </w:p>
          <w:p w:rsidR="003F73AF" w:rsidRPr="002E3448" w:rsidRDefault="003F73AF" w:rsidP="006D1FA2">
            <w:pPr>
              <w:rPr>
                <w:rFonts w:eastAsia="Cataneo BT"/>
                <w:color w:val="00B050"/>
                <w:sz w:val="28"/>
                <w:szCs w:val="28"/>
              </w:rPr>
            </w:pPr>
            <w:r>
              <w:rPr>
                <w:color w:val="00B050"/>
                <w:sz w:val="28"/>
                <w:szCs w:val="28"/>
              </w:rPr>
              <w:t>«Безопасное колесо</w:t>
            </w:r>
            <w:r w:rsidRPr="002E3448">
              <w:rPr>
                <w:color w:val="00B050"/>
                <w:sz w:val="28"/>
                <w:szCs w:val="28"/>
              </w:rPr>
              <w:t>»</w:t>
            </w:r>
          </w:p>
          <w:p w:rsidR="003F73AF" w:rsidRDefault="003F73AF" w:rsidP="006D1FA2">
            <w:pPr>
              <w:rPr>
                <w:rFonts w:eastAsia="Cataneo BT"/>
                <w:color w:val="00B050"/>
                <w:sz w:val="28"/>
                <w:szCs w:val="28"/>
              </w:rPr>
            </w:pPr>
          </w:p>
        </w:tc>
        <w:tc>
          <w:tcPr>
            <w:tcW w:w="6663" w:type="dxa"/>
          </w:tcPr>
          <w:p w:rsidR="003F73AF" w:rsidRDefault="003F73AF" w:rsidP="006D1FA2">
            <w:pPr>
              <w:pStyle w:val="ab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Минутка здоровья.</w:t>
            </w:r>
          </w:p>
          <w:p w:rsidR="003F73AF" w:rsidRDefault="003F73AF" w:rsidP="006D1FA2">
            <w:pPr>
              <w:pStyle w:val="ab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Беседа «Твое здоровье в твоих руках»</w:t>
            </w:r>
          </w:p>
          <w:p w:rsidR="003F73AF" w:rsidRDefault="003F73AF" w:rsidP="006D1FA2">
            <w:pPr>
              <w:pStyle w:val="ab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3.Игровая программа «Пешеход, велосипедист, водитель»</w:t>
            </w:r>
          </w:p>
          <w:p w:rsidR="003F73AF" w:rsidRDefault="003F73AF" w:rsidP="006D1FA2">
            <w:pPr>
              <w:pStyle w:val="ab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Спортивная эстафета по правилам дорожного жвижения</w:t>
            </w:r>
          </w:p>
          <w:p w:rsidR="003F73AF" w:rsidRDefault="003F73AF" w:rsidP="006D1FA2">
            <w:pPr>
              <w:pStyle w:val="ab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Занятия по интересам</w:t>
            </w:r>
          </w:p>
          <w:p w:rsidR="003F73AF" w:rsidRDefault="003F73AF" w:rsidP="006D1FA2">
            <w:pPr>
              <w:pStyle w:val="ab"/>
              <w:spacing w:before="0" w:after="0"/>
              <w:rPr>
                <w:sz w:val="28"/>
                <w:szCs w:val="28"/>
              </w:rPr>
            </w:pPr>
          </w:p>
        </w:tc>
      </w:tr>
      <w:tr w:rsidR="003F73AF" w:rsidRPr="002E3448" w:rsidTr="00660E2D">
        <w:tc>
          <w:tcPr>
            <w:tcW w:w="2835" w:type="dxa"/>
          </w:tcPr>
          <w:p w:rsidR="003F73AF" w:rsidRPr="002E3448" w:rsidRDefault="003F73AF" w:rsidP="006D1FA2">
            <w:pPr>
              <w:rPr>
                <w:rFonts w:eastAsia="Cataneo BT"/>
                <w:color w:val="00B050"/>
                <w:sz w:val="28"/>
                <w:szCs w:val="28"/>
              </w:rPr>
            </w:pPr>
            <w:r>
              <w:rPr>
                <w:rFonts w:eastAsia="Cataneo BT"/>
                <w:color w:val="00B050"/>
                <w:sz w:val="28"/>
                <w:szCs w:val="28"/>
              </w:rPr>
              <w:t>27.06.2025</w:t>
            </w:r>
          </w:p>
          <w:p w:rsidR="003F73AF" w:rsidRPr="002E3448" w:rsidRDefault="003F73AF" w:rsidP="006D1FA2">
            <w:pPr>
              <w:rPr>
                <w:rFonts w:eastAsia="Cataneo BT"/>
                <w:color w:val="00B050"/>
                <w:sz w:val="28"/>
                <w:szCs w:val="28"/>
              </w:rPr>
            </w:pPr>
            <w:r>
              <w:rPr>
                <w:color w:val="00B050"/>
                <w:sz w:val="28"/>
                <w:szCs w:val="28"/>
              </w:rPr>
              <w:t>«Закрытие лагеря</w:t>
            </w:r>
            <w:r w:rsidRPr="002E3448">
              <w:rPr>
                <w:color w:val="00B050"/>
                <w:sz w:val="28"/>
                <w:szCs w:val="28"/>
              </w:rPr>
              <w:t>»</w:t>
            </w:r>
          </w:p>
          <w:p w:rsidR="003F73AF" w:rsidRPr="002E3448" w:rsidRDefault="003F73AF" w:rsidP="006D1FA2">
            <w:pPr>
              <w:rPr>
                <w:rFonts w:eastAsia="Cataneo BT"/>
                <w:sz w:val="28"/>
                <w:szCs w:val="28"/>
              </w:rPr>
            </w:pPr>
          </w:p>
        </w:tc>
        <w:tc>
          <w:tcPr>
            <w:tcW w:w="6663" w:type="dxa"/>
          </w:tcPr>
          <w:p w:rsidR="003F73AF" w:rsidRPr="002E3448" w:rsidRDefault="003F73AF" w:rsidP="006D1FA2">
            <w:pPr>
              <w:rPr>
                <w:sz w:val="28"/>
                <w:szCs w:val="28"/>
              </w:rPr>
            </w:pPr>
            <w:r w:rsidRPr="002E3448">
              <w:rPr>
                <w:sz w:val="28"/>
                <w:szCs w:val="28"/>
              </w:rPr>
              <w:t xml:space="preserve">1.Минутка здоровья </w:t>
            </w:r>
            <w:r>
              <w:rPr>
                <w:sz w:val="28"/>
                <w:szCs w:val="28"/>
              </w:rPr>
              <w:t xml:space="preserve">  «Почти три </w:t>
            </w:r>
            <w:r w:rsidRPr="002E3448">
              <w:rPr>
                <w:sz w:val="28"/>
                <w:szCs w:val="28"/>
              </w:rPr>
              <w:t xml:space="preserve"> недели в лагере здоровья - итоги»</w:t>
            </w:r>
          </w:p>
          <w:p w:rsidR="003F73AF" w:rsidRDefault="003F73AF" w:rsidP="006D1FA2">
            <w:pPr>
              <w:rPr>
                <w:sz w:val="28"/>
                <w:szCs w:val="28"/>
              </w:rPr>
            </w:pPr>
            <w:r w:rsidRPr="002E3448">
              <w:rPr>
                <w:sz w:val="28"/>
                <w:szCs w:val="28"/>
              </w:rPr>
              <w:t>2. Беседа «Безопасные маршруты»</w:t>
            </w:r>
          </w:p>
          <w:p w:rsidR="003F73AF" w:rsidRDefault="003F73AF" w:rsidP="006D1F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3.Кинолекторий «Россия-страна героев»</w:t>
            </w:r>
          </w:p>
          <w:p w:rsidR="003F73AF" w:rsidRPr="002E3448" w:rsidRDefault="003F73AF" w:rsidP="006D1F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4.Игры на воздухе.</w:t>
            </w:r>
          </w:p>
          <w:p w:rsidR="003F73AF" w:rsidRPr="002E3448" w:rsidRDefault="003F73AF" w:rsidP="006D1FA2">
            <w:pPr>
              <w:pStyle w:val="ab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  <w:r w:rsidRPr="002E344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Закрытие лагерной смены. Праздничный концерт .</w:t>
            </w:r>
          </w:p>
          <w:p w:rsidR="003F73AF" w:rsidRDefault="003F73AF" w:rsidP="006D1FA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6.Подведение итогов. Награждение участников.</w:t>
            </w:r>
          </w:p>
          <w:p w:rsidR="003F73AF" w:rsidRDefault="003F73AF" w:rsidP="006D1FA2">
            <w:pPr>
              <w:rPr>
                <w:sz w:val="28"/>
                <w:szCs w:val="28"/>
              </w:rPr>
            </w:pPr>
          </w:p>
          <w:p w:rsidR="003F73AF" w:rsidRPr="002E3448" w:rsidRDefault="003F73AF" w:rsidP="006D1FA2">
            <w:pPr>
              <w:pStyle w:val="ab"/>
              <w:spacing w:before="0" w:after="0"/>
              <w:rPr>
                <w:sz w:val="28"/>
                <w:szCs w:val="28"/>
              </w:rPr>
            </w:pPr>
          </w:p>
        </w:tc>
      </w:tr>
    </w:tbl>
    <w:p w:rsidR="003F73AF" w:rsidRDefault="003F73AF" w:rsidP="003F73AF">
      <w:pPr>
        <w:rPr>
          <w:b/>
          <w:i/>
          <w:sz w:val="28"/>
          <w:szCs w:val="28"/>
        </w:rPr>
      </w:pPr>
    </w:p>
    <w:p w:rsidR="003F73AF" w:rsidRDefault="003F73AF" w:rsidP="003F73AF">
      <w:pPr>
        <w:ind w:firstLine="900"/>
        <w:jc w:val="center"/>
        <w:rPr>
          <w:b/>
          <w:i/>
          <w:sz w:val="28"/>
          <w:szCs w:val="28"/>
        </w:rPr>
      </w:pPr>
    </w:p>
    <w:p w:rsidR="003F73AF" w:rsidRDefault="003F73AF" w:rsidP="003F73AF">
      <w:pPr>
        <w:ind w:firstLine="900"/>
        <w:jc w:val="center"/>
      </w:pPr>
      <w:r>
        <w:rPr>
          <w:b/>
          <w:i/>
          <w:sz w:val="28"/>
          <w:szCs w:val="28"/>
        </w:rPr>
        <w:t>МЕХАНИЗМ ОЦЕНКИ РЕЗУЛЬТАТОВ ПРОГРАММЫ.</w:t>
      </w:r>
    </w:p>
    <w:p w:rsidR="003F73AF" w:rsidRDefault="003F73AF" w:rsidP="003F73AF">
      <w:pPr>
        <w:ind w:firstLine="900"/>
        <w:jc w:val="center"/>
        <w:rPr>
          <w:b/>
          <w:i/>
          <w:sz w:val="28"/>
          <w:szCs w:val="28"/>
        </w:rPr>
      </w:pPr>
    </w:p>
    <w:p w:rsidR="003F73AF" w:rsidRDefault="003F73AF" w:rsidP="003F73AF">
      <w:pPr>
        <w:shd w:val="clear" w:color="auto" w:fill="FFFFFF"/>
        <w:spacing w:before="90" w:line="360" w:lineRule="auto"/>
        <w:jc w:val="center"/>
      </w:pPr>
      <w:r>
        <w:t>Диагностика</w:t>
      </w:r>
    </w:p>
    <w:tbl>
      <w:tblPr>
        <w:tblW w:w="3850" w:type="pct"/>
        <w:tblInd w:w="99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6"/>
        <w:gridCol w:w="5910"/>
      </w:tblGrid>
      <w:tr w:rsidR="003F73AF" w:rsidTr="006D1FA2"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73AF" w:rsidRDefault="003F73AF" w:rsidP="006D1FA2">
            <w:pPr>
              <w:spacing w:before="90" w:after="90" w:line="360" w:lineRule="auto"/>
            </w:pPr>
            <w:r>
              <w:t>Вводная</w:t>
            </w:r>
          </w:p>
          <w:p w:rsidR="003F73AF" w:rsidRDefault="003F73AF" w:rsidP="006D1FA2">
            <w:pPr>
              <w:spacing w:before="90" w:after="90" w:line="360" w:lineRule="auto"/>
            </w:pPr>
            <w:r>
              <w:t>диагностика</w:t>
            </w:r>
          </w:p>
        </w:tc>
        <w:tc>
          <w:tcPr>
            <w:tcW w:w="6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73AF" w:rsidRDefault="003F73AF" w:rsidP="006D1FA2">
            <w:pPr>
              <w:pStyle w:val="ad"/>
            </w:pPr>
            <w:r>
              <w:rPr>
                <w:sz w:val="28"/>
                <w:szCs w:val="28"/>
              </w:rPr>
              <w:t>Начало смены. Выяснение пожеланий и предпочтений, первичное выяснение психологического климата в детских коллективах:</w:t>
            </w:r>
          </w:p>
          <w:p w:rsidR="003F73AF" w:rsidRDefault="003F73AF" w:rsidP="006D1FA2">
            <w:pPr>
              <w:pStyle w:val="ad"/>
            </w:pPr>
            <w:r>
              <w:rPr>
                <w:sz w:val="28"/>
                <w:szCs w:val="28"/>
              </w:rPr>
              <w:t>- анкетирование;</w:t>
            </w:r>
          </w:p>
          <w:p w:rsidR="003F73AF" w:rsidRDefault="003F73AF" w:rsidP="006D1FA2">
            <w:pPr>
              <w:pStyle w:val="ad"/>
            </w:pPr>
            <w:r>
              <w:rPr>
                <w:sz w:val="28"/>
                <w:szCs w:val="28"/>
              </w:rPr>
              <w:t>- беседы в отряде;</w:t>
            </w:r>
          </w:p>
          <w:p w:rsidR="003F73AF" w:rsidRDefault="003F73AF" w:rsidP="006D1FA2">
            <w:pPr>
              <w:pStyle w:val="ad"/>
            </w:pPr>
            <w:r>
              <w:rPr>
                <w:sz w:val="28"/>
                <w:szCs w:val="28"/>
              </w:rPr>
              <w:t>- планерки администрации лагеря,  воспитателей.</w:t>
            </w:r>
          </w:p>
        </w:tc>
      </w:tr>
      <w:tr w:rsidR="003F73AF" w:rsidTr="006D1FA2"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73AF" w:rsidRDefault="003F73AF" w:rsidP="006D1FA2">
            <w:pPr>
              <w:spacing w:before="90" w:after="90" w:line="360" w:lineRule="auto"/>
            </w:pPr>
            <w:r>
              <w:t>Пошаговая</w:t>
            </w:r>
          </w:p>
          <w:p w:rsidR="003F73AF" w:rsidRDefault="003F73AF" w:rsidP="006D1FA2">
            <w:pPr>
              <w:spacing w:before="90" w:after="90" w:line="360" w:lineRule="auto"/>
            </w:pPr>
            <w:r>
              <w:t>диагностика</w:t>
            </w:r>
          </w:p>
        </w:tc>
        <w:tc>
          <w:tcPr>
            <w:tcW w:w="6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73AF" w:rsidRDefault="003F73AF" w:rsidP="006D1FA2">
            <w:pPr>
              <w:pStyle w:val="ad"/>
            </w:pPr>
            <w:r>
              <w:rPr>
                <w:sz w:val="28"/>
                <w:szCs w:val="28"/>
              </w:rPr>
              <w:t>Цветопись по результатам мероприятий и дел лагеря.</w:t>
            </w:r>
          </w:p>
          <w:p w:rsidR="003F73AF" w:rsidRDefault="003F73AF" w:rsidP="006D1FA2">
            <w:pPr>
              <w:pStyle w:val="ad"/>
            </w:pPr>
            <w:r>
              <w:rPr>
                <w:sz w:val="28"/>
                <w:szCs w:val="28"/>
              </w:rPr>
              <w:t>Беседы на отрядных сборах.</w:t>
            </w:r>
          </w:p>
          <w:p w:rsidR="003F73AF" w:rsidRDefault="003F73AF" w:rsidP="006D1FA2">
            <w:pPr>
              <w:pStyle w:val="ad"/>
            </w:pPr>
            <w:r>
              <w:rPr>
                <w:sz w:val="28"/>
                <w:szCs w:val="28"/>
              </w:rPr>
              <w:t>Форум лагеря (возможность вынесения проблемы, идеи, события в общее обсуждение)</w:t>
            </w:r>
          </w:p>
        </w:tc>
      </w:tr>
      <w:tr w:rsidR="003F73AF" w:rsidTr="006D1FA2"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F73AF" w:rsidRDefault="003F73AF" w:rsidP="006D1FA2">
            <w:pPr>
              <w:spacing w:before="90" w:after="90" w:line="360" w:lineRule="auto"/>
            </w:pPr>
            <w:r>
              <w:t>Итоговая</w:t>
            </w:r>
          </w:p>
          <w:p w:rsidR="003F73AF" w:rsidRDefault="003F73AF" w:rsidP="006D1FA2">
            <w:pPr>
              <w:spacing w:before="90" w:after="90" w:line="360" w:lineRule="auto"/>
            </w:pPr>
            <w:r>
              <w:t>диагностика</w:t>
            </w:r>
          </w:p>
        </w:tc>
        <w:tc>
          <w:tcPr>
            <w:tcW w:w="6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F73AF" w:rsidRDefault="003F73AF" w:rsidP="006D1FA2">
            <w:pPr>
              <w:pStyle w:val="ad"/>
            </w:pPr>
            <w:r>
              <w:rPr>
                <w:sz w:val="28"/>
                <w:szCs w:val="28"/>
              </w:rPr>
              <w:t>Анкетирование</w:t>
            </w:r>
          </w:p>
          <w:p w:rsidR="003F73AF" w:rsidRDefault="003F73AF" w:rsidP="006D1FA2">
            <w:pPr>
              <w:pStyle w:val="ad"/>
            </w:pPr>
            <w:r>
              <w:rPr>
                <w:sz w:val="28"/>
                <w:szCs w:val="28"/>
              </w:rPr>
              <w:t>Творческий отзыв (рисунок « Наш лагерь»)</w:t>
            </w:r>
          </w:p>
          <w:p w:rsidR="003F73AF" w:rsidRDefault="003F73AF" w:rsidP="006D1FA2">
            <w:pPr>
              <w:pStyle w:val="ad"/>
            </w:pPr>
            <w:r>
              <w:rPr>
                <w:sz w:val="28"/>
                <w:szCs w:val="28"/>
              </w:rPr>
              <w:t xml:space="preserve">Беседы в отрядах </w:t>
            </w:r>
          </w:p>
          <w:p w:rsidR="003F73AF" w:rsidRDefault="003F73AF" w:rsidP="006D1FA2">
            <w:pPr>
              <w:pStyle w:val="ad"/>
            </w:pPr>
            <w:r>
              <w:rPr>
                <w:sz w:val="28"/>
                <w:szCs w:val="28"/>
              </w:rPr>
              <w:t>Цветопись</w:t>
            </w:r>
          </w:p>
          <w:p w:rsidR="003F73AF" w:rsidRDefault="003F73AF" w:rsidP="006D1FA2">
            <w:pPr>
              <w:pStyle w:val="ad"/>
            </w:pPr>
            <w:r>
              <w:rPr>
                <w:sz w:val="28"/>
                <w:szCs w:val="28"/>
              </w:rPr>
              <w:t>Народный форум (фабрика достижений лагеря)</w:t>
            </w:r>
          </w:p>
        </w:tc>
      </w:tr>
    </w:tbl>
    <w:p w:rsidR="003F73AF" w:rsidRDefault="003F73AF" w:rsidP="003F73AF">
      <w:pPr>
        <w:ind w:firstLine="900"/>
        <w:jc w:val="center"/>
        <w:rPr>
          <w:b/>
          <w:i/>
          <w:sz w:val="28"/>
          <w:szCs w:val="28"/>
        </w:rPr>
      </w:pPr>
    </w:p>
    <w:p w:rsidR="007C27D1" w:rsidRDefault="007C27D1">
      <w:pPr>
        <w:spacing w:after="200" w:line="276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:rsidR="003F73AF" w:rsidRDefault="003F73AF" w:rsidP="003F73AF">
      <w:pPr>
        <w:ind w:firstLine="900"/>
        <w:jc w:val="center"/>
      </w:pPr>
      <w:r>
        <w:rPr>
          <w:b/>
          <w:i/>
          <w:sz w:val="28"/>
          <w:szCs w:val="28"/>
        </w:rPr>
        <w:lastRenderedPageBreak/>
        <w:t>ФАКТОРЫ РИСКА.</w:t>
      </w:r>
    </w:p>
    <w:p w:rsidR="003F73AF" w:rsidRDefault="003F73AF" w:rsidP="003F73AF">
      <w:pPr>
        <w:tabs>
          <w:tab w:val="left" w:pos="0"/>
        </w:tabs>
        <w:jc w:val="center"/>
        <w:rPr>
          <w:b/>
          <w:i/>
          <w:sz w:val="28"/>
          <w:szCs w:val="28"/>
        </w:rPr>
      </w:pPr>
    </w:p>
    <w:p w:rsidR="003F73AF" w:rsidRDefault="003F73AF" w:rsidP="003F73AF">
      <w:pPr>
        <w:shd w:val="clear" w:color="auto" w:fill="FFFFFF"/>
        <w:spacing w:before="90" w:after="90" w:line="360" w:lineRule="auto"/>
        <w:ind w:left="284"/>
        <w:jc w:val="center"/>
      </w:pPr>
      <w:r>
        <w:rPr>
          <w:b/>
          <w:sz w:val="28"/>
          <w:szCs w:val="28"/>
        </w:rPr>
        <w:t>Профилактические мероприятия и мероприятия по предупреждению чрезвычайных ситуаций</w:t>
      </w:r>
      <w:r>
        <w:rPr>
          <w:b/>
          <w:color w:val="444444"/>
          <w:sz w:val="28"/>
          <w:szCs w:val="28"/>
        </w:rPr>
        <w:t xml:space="preserve"> </w:t>
      </w:r>
      <w:r>
        <w:rPr>
          <w:b/>
          <w:sz w:val="28"/>
          <w:szCs w:val="28"/>
        </w:rPr>
        <w:t>и охране жизни детей в летний период</w:t>
      </w:r>
    </w:p>
    <w:p w:rsidR="003F73AF" w:rsidRDefault="003F73AF" w:rsidP="003F73AF">
      <w:pPr>
        <w:pStyle w:val="ad"/>
      </w:pPr>
      <w:r>
        <w:rPr>
          <w:sz w:val="28"/>
          <w:szCs w:val="28"/>
        </w:rPr>
        <w:t>Инструктажи:</w:t>
      </w:r>
    </w:p>
    <w:p w:rsidR="003F73AF" w:rsidRDefault="003F73AF" w:rsidP="003F73AF">
      <w:pPr>
        <w:pStyle w:val="ad"/>
      </w:pPr>
      <w:r>
        <w:rPr>
          <w:sz w:val="28"/>
          <w:szCs w:val="28"/>
        </w:rPr>
        <w:t xml:space="preserve"> «Правила пожарной безопасности»</w:t>
      </w:r>
    </w:p>
    <w:p w:rsidR="003F73AF" w:rsidRDefault="003F73AF" w:rsidP="003F73AF">
      <w:pPr>
        <w:pStyle w:val="ad"/>
      </w:pPr>
      <w:r>
        <w:rPr>
          <w:sz w:val="28"/>
          <w:szCs w:val="28"/>
        </w:rPr>
        <w:t xml:space="preserve"> «Правила поведения детей при прогулках и походах»</w:t>
      </w:r>
    </w:p>
    <w:p w:rsidR="003F73AF" w:rsidRDefault="003F73AF" w:rsidP="003F73AF">
      <w:pPr>
        <w:pStyle w:val="ad"/>
      </w:pPr>
      <w:r>
        <w:rPr>
          <w:sz w:val="28"/>
          <w:szCs w:val="28"/>
        </w:rPr>
        <w:t xml:space="preserve"> «Правила при поездках в автотранспорте»</w:t>
      </w:r>
    </w:p>
    <w:p w:rsidR="003F73AF" w:rsidRDefault="003F73AF" w:rsidP="003F73AF">
      <w:pPr>
        <w:pStyle w:val="ad"/>
      </w:pPr>
      <w:r>
        <w:rPr>
          <w:sz w:val="28"/>
          <w:szCs w:val="28"/>
        </w:rPr>
        <w:t xml:space="preserve"> «Безопасность детей при проведении спортивных мероприятий»</w:t>
      </w:r>
    </w:p>
    <w:p w:rsidR="003F73AF" w:rsidRDefault="003F73AF" w:rsidP="003F73AF">
      <w:pPr>
        <w:pStyle w:val="ad"/>
      </w:pPr>
      <w:r>
        <w:rPr>
          <w:sz w:val="28"/>
          <w:szCs w:val="28"/>
        </w:rPr>
        <w:t xml:space="preserve"> «Правила безопасности при  терактах»</w:t>
      </w:r>
    </w:p>
    <w:p w:rsidR="003F73AF" w:rsidRDefault="003F73AF" w:rsidP="003F73AF">
      <w:pPr>
        <w:pStyle w:val="ad"/>
      </w:pPr>
      <w:r>
        <w:rPr>
          <w:sz w:val="28"/>
          <w:szCs w:val="28"/>
        </w:rPr>
        <w:t xml:space="preserve"> «По предупреждению кишечных заболеваний»</w:t>
      </w:r>
    </w:p>
    <w:p w:rsidR="003F73AF" w:rsidRDefault="003F73AF" w:rsidP="003F73AF">
      <w:pPr>
        <w:pStyle w:val="ad"/>
      </w:pPr>
      <w:r>
        <w:rPr>
          <w:sz w:val="28"/>
          <w:szCs w:val="28"/>
        </w:rPr>
        <w:t xml:space="preserve"> «Меры безопасности  жизни детей при укусе клещом» </w:t>
      </w:r>
    </w:p>
    <w:p w:rsidR="003F73AF" w:rsidRDefault="003F73AF" w:rsidP="003F73AF">
      <w:pPr>
        <w:pStyle w:val="ad"/>
      </w:pPr>
      <w:r>
        <w:rPr>
          <w:sz w:val="28"/>
          <w:szCs w:val="28"/>
        </w:rPr>
        <w:t xml:space="preserve"> «Если ты один дома»</w:t>
      </w:r>
    </w:p>
    <w:p w:rsidR="003F73AF" w:rsidRDefault="003F73AF" w:rsidP="003F73AF">
      <w:pPr>
        <w:pStyle w:val="ad"/>
      </w:pPr>
      <w:r>
        <w:rPr>
          <w:sz w:val="28"/>
          <w:szCs w:val="28"/>
        </w:rPr>
        <w:t xml:space="preserve"> «Безопасность в доме»</w:t>
      </w:r>
    </w:p>
    <w:p w:rsidR="003F73AF" w:rsidRDefault="003F73AF" w:rsidP="003F73AF">
      <w:pPr>
        <w:pStyle w:val="ad"/>
      </w:pPr>
      <w:r>
        <w:rPr>
          <w:sz w:val="28"/>
          <w:szCs w:val="28"/>
        </w:rPr>
        <w:t xml:space="preserve"> «Правила поведения с незнакомыми людьми»</w:t>
      </w:r>
    </w:p>
    <w:p w:rsidR="003F73AF" w:rsidRDefault="003F73AF" w:rsidP="003F73AF">
      <w:pPr>
        <w:pStyle w:val="ad"/>
      </w:pPr>
      <w:r>
        <w:rPr>
          <w:sz w:val="28"/>
          <w:szCs w:val="28"/>
        </w:rPr>
        <w:t xml:space="preserve"> «Правила поведения и безопасности человека на воде»</w:t>
      </w:r>
    </w:p>
    <w:p w:rsidR="003F73AF" w:rsidRDefault="003F73AF" w:rsidP="003F73AF">
      <w:pPr>
        <w:pStyle w:val="ad"/>
      </w:pPr>
      <w:r>
        <w:rPr>
          <w:sz w:val="28"/>
          <w:szCs w:val="28"/>
        </w:rPr>
        <w:t xml:space="preserve"> «Меры доврачебной помощи»</w:t>
      </w:r>
    </w:p>
    <w:p w:rsidR="003F73AF" w:rsidRDefault="003F73AF" w:rsidP="003F73AF">
      <w:pPr>
        <w:pStyle w:val="ad"/>
      </w:pPr>
      <w:r>
        <w:rPr>
          <w:sz w:val="28"/>
          <w:szCs w:val="28"/>
        </w:rPr>
        <w:t xml:space="preserve"> «Безопасность детей при проведении спортивных мероприятий».</w:t>
      </w:r>
    </w:p>
    <w:p w:rsidR="003F73AF" w:rsidRDefault="003F73AF" w:rsidP="003F73AF">
      <w:pPr>
        <w:pStyle w:val="ad"/>
        <w:rPr>
          <w:sz w:val="28"/>
          <w:szCs w:val="28"/>
        </w:rPr>
      </w:pPr>
    </w:p>
    <w:p w:rsidR="003F73AF" w:rsidRDefault="003F73AF" w:rsidP="003F73AF">
      <w:pPr>
        <w:pStyle w:val="ad"/>
      </w:pPr>
      <w:r>
        <w:rPr>
          <w:sz w:val="28"/>
          <w:szCs w:val="28"/>
        </w:rPr>
        <w:t>Беседы:</w:t>
      </w:r>
    </w:p>
    <w:p w:rsidR="003F73AF" w:rsidRDefault="003F73AF" w:rsidP="003F73AF">
      <w:pPr>
        <w:pStyle w:val="ad"/>
      </w:pPr>
      <w:r>
        <w:rPr>
          <w:sz w:val="28"/>
          <w:szCs w:val="28"/>
        </w:rPr>
        <w:t>«Мой рост, мой вес»</w:t>
      </w:r>
    </w:p>
    <w:p w:rsidR="003F73AF" w:rsidRDefault="003F73AF" w:rsidP="003F73AF">
      <w:pPr>
        <w:pStyle w:val="ad"/>
      </w:pPr>
      <w:r>
        <w:rPr>
          <w:sz w:val="28"/>
          <w:szCs w:val="28"/>
        </w:rPr>
        <w:t xml:space="preserve"> «Солнечный ожог. Первая помощь при ожоге»</w:t>
      </w:r>
    </w:p>
    <w:p w:rsidR="003F73AF" w:rsidRPr="00B11EDF" w:rsidRDefault="003F73AF" w:rsidP="003F73AF">
      <w:pPr>
        <w:pStyle w:val="ad"/>
        <w:rPr>
          <w:sz w:val="28"/>
          <w:szCs w:val="28"/>
        </w:rPr>
      </w:pPr>
      <w:r>
        <w:rPr>
          <w:sz w:val="28"/>
          <w:szCs w:val="28"/>
        </w:rPr>
        <w:t> </w:t>
      </w:r>
      <w:r w:rsidRPr="00B11EDF">
        <w:rPr>
          <w:sz w:val="28"/>
          <w:szCs w:val="28"/>
        </w:rPr>
        <w:t>«Как ухаживать за зубами»</w:t>
      </w:r>
    </w:p>
    <w:p w:rsidR="003F73AF" w:rsidRPr="00B11EDF" w:rsidRDefault="003F73AF" w:rsidP="003F73AF">
      <w:pPr>
        <w:pStyle w:val="ad"/>
        <w:rPr>
          <w:sz w:val="28"/>
          <w:szCs w:val="28"/>
        </w:rPr>
      </w:pPr>
      <w:r w:rsidRPr="00B11EDF">
        <w:rPr>
          <w:sz w:val="28"/>
          <w:szCs w:val="28"/>
        </w:rPr>
        <w:t xml:space="preserve"> «Осанка-основа красивой походки»;</w:t>
      </w:r>
      <w:r>
        <w:rPr>
          <w:sz w:val="28"/>
          <w:szCs w:val="28"/>
        </w:rPr>
        <w:t xml:space="preserve"> и др.</w:t>
      </w:r>
    </w:p>
    <w:p w:rsidR="003F73AF" w:rsidRDefault="003F73AF" w:rsidP="003F73AF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3F73AF" w:rsidRDefault="003F73AF" w:rsidP="003F73AF">
      <w:pPr>
        <w:pStyle w:val="ab"/>
        <w:spacing w:before="0" w:after="0"/>
        <w:jc w:val="center"/>
        <w:textAlignment w:val="baseline"/>
        <w:rPr>
          <w:rFonts w:eastAsia="+mn-ea"/>
          <w:b/>
          <w:bCs/>
          <w:color w:val="00B050"/>
          <w:kern w:val="2"/>
          <w:sz w:val="64"/>
          <w:szCs w:val="64"/>
        </w:rPr>
      </w:pPr>
    </w:p>
    <w:p w:rsidR="003F73AF" w:rsidRDefault="003F73AF" w:rsidP="003F73AF">
      <w:pPr>
        <w:pStyle w:val="ab"/>
        <w:spacing w:before="0" w:after="0"/>
        <w:jc w:val="center"/>
        <w:textAlignment w:val="baseline"/>
        <w:rPr>
          <w:rFonts w:eastAsia="+mn-ea"/>
          <w:b/>
          <w:bCs/>
          <w:color w:val="00B050"/>
          <w:kern w:val="2"/>
          <w:sz w:val="64"/>
          <w:szCs w:val="64"/>
        </w:rPr>
      </w:pPr>
    </w:p>
    <w:p w:rsidR="003F73AF" w:rsidRDefault="003F73AF" w:rsidP="003F73AF">
      <w:pPr>
        <w:pStyle w:val="ab"/>
        <w:spacing w:before="0" w:after="0"/>
        <w:jc w:val="center"/>
        <w:textAlignment w:val="baseline"/>
        <w:rPr>
          <w:rFonts w:eastAsia="+mn-ea"/>
          <w:b/>
          <w:bCs/>
          <w:color w:val="00B050"/>
          <w:kern w:val="2"/>
          <w:sz w:val="64"/>
          <w:szCs w:val="64"/>
        </w:rPr>
      </w:pPr>
    </w:p>
    <w:p w:rsidR="003F73AF" w:rsidRDefault="003F73AF" w:rsidP="003F73AF">
      <w:pPr>
        <w:pStyle w:val="ab"/>
        <w:spacing w:before="0" w:after="0"/>
        <w:jc w:val="center"/>
        <w:textAlignment w:val="baseline"/>
        <w:rPr>
          <w:rFonts w:eastAsia="+mn-ea"/>
          <w:b/>
          <w:bCs/>
          <w:color w:val="00B050"/>
          <w:kern w:val="2"/>
          <w:sz w:val="64"/>
          <w:szCs w:val="64"/>
        </w:rPr>
      </w:pPr>
    </w:p>
    <w:p w:rsidR="003F73AF" w:rsidRDefault="003F73AF" w:rsidP="003F73AF">
      <w:pPr>
        <w:pStyle w:val="ab"/>
        <w:spacing w:before="0" w:after="0"/>
        <w:jc w:val="center"/>
        <w:textAlignment w:val="baseline"/>
        <w:rPr>
          <w:rFonts w:eastAsia="+mn-ea"/>
          <w:b/>
          <w:bCs/>
          <w:color w:val="00B050"/>
          <w:kern w:val="2"/>
          <w:sz w:val="64"/>
          <w:szCs w:val="64"/>
        </w:rPr>
      </w:pPr>
    </w:p>
    <w:p w:rsidR="003F73AF" w:rsidRDefault="003F73AF" w:rsidP="003F73AF">
      <w:pPr>
        <w:pStyle w:val="ab"/>
        <w:spacing w:before="0" w:after="0"/>
        <w:jc w:val="center"/>
        <w:textAlignment w:val="baseline"/>
        <w:rPr>
          <w:rFonts w:eastAsia="+mn-ea"/>
          <w:b/>
          <w:bCs/>
          <w:color w:val="00B050"/>
          <w:kern w:val="2"/>
          <w:sz w:val="64"/>
          <w:szCs w:val="64"/>
        </w:rPr>
      </w:pPr>
    </w:p>
    <w:p w:rsidR="003F73AF" w:rsidRDefault="003F73AF" w:rsidP="003F73AF">
      <w:pPr>
        <w:pStyle w:val="ab"/>
        <w:spacing w:before="0" w:after="0"/>
        <w:jc w:val="center"/>
        <w:textAlignment w:val="baseline"/>
        <w:rPr>
          <w:rFonts w:eastAsia="+mn-ea"/>
          <w:b/>
          <w:bCs/>
          <w:color w:val="00B050"/>
          <w:kern w:val="2"/>
          <w:sz w:val="64"/>
          <w:szCs w:val="64"/>
        </w:rPr>
      </w:pPr>
    </w:p>
    <w:p w:rsidR="003F73AF" w:rsidRDefault="003F73AF" w:rsidP="003F73AF">
      <w:pPr>
        <w:pStyle w:val="ab"/>
        <w:spacing w:before="0" w:after="0"/>
        <w:textAlignment w:val="baseline"/>
        <w:rPr>
          <w:rFonts w:eastAsia="+mn-ea"/>
          <w:b/>
          <w:bCs/>
          <w:color w:val="00B050"/>
          <w:kern w:val="2"/>
          <w:sz w:val="64"/>
          <w:szCs w:val="64"/>
        </w:rPr>
      </w:pPr>
    </w:p>
    <w:p w:rsidR="003F73AF" w:rsidRDefault="003F73AF" w:rsidP="003F73AF">
      <w:pPr>
        <w:pStyle w:val="ab"/>
        <w:spacing w:before="0" w:after="0"/>
        <w:jc w:val="center"/>
        <w:textAlignment w:val="baseline"/>
      </w:pPr>
      <w:r>
        <w:rPr>
          <w:rFonts w:eastAsia="+mn-ea"/>
          <w:b/>
          <w:bCs/>
          <w:color w:val="00B050"/>
          <w:kern w:val="2"/>
          <w:sz w:val="64"/>
          <w:szCs w:val="64"/>
        </w:rPr>
        <w:lastRenderedPageBreak/>
        <w:t>2.Содержание программы смены</w:t>
      </w:r>
    </w:p>
    <w:p w:rsidR="003F73AF" w:rsidRDefault="003F73AF" w:rsidP="003F73AF">
      <w:pPr>
        <w:pStyle w:val="ad"/>
        <w:jc w:val="center"/>
        <w:rPr>
          <w:b/>
          <w:color w:val="00B050"/>
          <w:sz w:val="28"/>
          <w:szCs w:val="28"/>
        </w:rPr>
      </w:pPr>
    </w:p>
    <w:p w:rsidR="003F73AF" w:rsidRDefault="003F73AF" w:rsidP="003F73AF">
      <w:pPr>
        <w:pStyle w:val="ad"/>
        <w:jc w:val="center"/>
      </w:pPr>
      <w:r>
        <w:rPr>
          <w:b/>
          <w:sz w:val="28"/>
          <w:szCs w:val="28"/>
        </w:rPr>
        <w:t>МОДЕЛЬ ИГРОВОГО ВЗАИМОДЕЙСТВИЯ.</w:t>
      </w:r>
    </w:p>
    <w:p w:rsidR="003F73AF" w:rsidRDefault="003F73AF" w:rsidP="003F73AF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3F73AF" w:rsidRDefault="007C27D1" w:rsidP="003F73AF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2319020</wp:posOffset>
                </wp:positionH>
                <wp:positionV relativeFrom="paragraph">
                  <wp:posOffset>-1270</wp:posOffset>
                </wp:positionV>
                <wp:extent cx="1597025" cy="1369695"/>
                <wp:effectExtent l="17780" t="116840" r="118745" b="18415"/>
                <wp:wrapNone/>
                <wp:docPr id="3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7025" cy="1369695"/>
                        </a:xfrm>
                        <a:prstGeom prst="star8">
                          <a:avLst>
                            <a:gd name="adj" fmla="val 38426"/>
                          </a:avLst>
                        </a:prstGeom>
                        <a:solidFill>
                          <a:srgbClr val="FFFF00"/>
                        </a:solidFill>
                        <a:ln w="9360">
                          <a:miter lim="800000"/>
                          <a:headEnd/>
                          <a:tailEnd/>
                        </a:ln>
                        <a:scene3d>
                          <a:camera prst="legacyPerspectiveTopRight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00"/>
                          </a:extrusionClr>
                          <a:contourClr>
                            <a:srgbClr val="FFFF00"/>
                          </a:contourClr>
                        </a:sp3d>
                      </wps:spPr>
                      <wps:txbx>
                        <w:txbxContent>
                          <w:p w:rsidR="003F73AF" w:rsidRDefault="003F73AF" w:rsidP="003F73AF">
                            <w:pPr>
                              <w:overflowPunct w:val="0"/>
                              <w:jc w:val="center"/>
                              <w:rPr>
                                <w:rFonts w:ascii="Comic Sans MS" w:hAnsi="Comic Sans MS" w:cs="Comic Sans MS"/>
                                <w:b/>
                                <w:color w:val="632423"/>
                                <w:kern w:val="2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b/>
                                <w:color w:val="632423"/>
                                <w:kern w:val="2"/>
                                <w:szCs w:val="16"/>
                              </w:rPr>
                              <w:t>Центр детского творчества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AutoShape 48" o:spid="_x0000_s1059" type="#_x0000_t58" style="position:absolute;left:0;text-align:left;margin-left:182.6pt;margin-top:-.1pt;width:125.75pt;height:107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" adj="2500" fillcolor="yellow">
                <o:extrusion v:ext="view" backdepth="1in" color="yellow" on="t" type="perspective"/>
                <v:textbox>
                  <w:txbxContent>
                    <w:p w:rsidR="003F73AF" w:rsidRDefault="003F73AF" w:rsidP="003F73AF">
                      <w:pPr>
                        <w:overflowPunct w:val="0"/>
                        <w:jc w:val="center"/>
                        <w:rPr>
                          <w:rFonts w:ascii="Comic Sans MS" w:hAnsi="Comic Sans MS" w:cs="Comic Sans MS"/>
                          <w:b/>
                          <w:color w:val="632423"/>
                          <w:kern w:val="2"/>
                          <w:szCs w:val="16"/>
                        </w:rPr>
                      </w:pPr>
                      <w:r>
                        <w:rPr>
                          <w:rFonts w:ascii="Comic Sans MS" w:hAnsi="Comic Sans MS" w:cs="Comic Sans MS"/>
                          <w:b/>
                          <w:color w:val="632423"/>
                          <w:kern w:val="2"/>
                          <w:szCs w:val="16"/>
                        </w:rPr>
                        <w:t>Центр детского творчества</w:t>
                      </w:r>
                    </w:p>
                  </w:txbxContent>
                </v:textbox>
              </v:shape>
            </w:pict>
          </mc:Fallback>
        </mc:AlternateContent>
      </w:r>
    </w:p>
    <w:p w:rsidR="003F73AF" w:rsidRDefault="003F73AF" w:rsidP="003F73AF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3F73AF" w:rsidRDefault="007C27D1" w:rsidP="003F73AF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4225290</wp:posOffset>
                </wp:positionH>
                <wp:positionV relativeFrom="paragraph">
                  <wp:posOffset>125095</wp:posOffset>
                </wp:positionV>
                <wp:extent cx="1888490" cy="1337945"/>
                <wp:effectExtent l="19050" t="118745" r="121285" b="10160"/>
                <wp:wrapNone/>
                <wp:docPr id="2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8490" cy="1337945"/>
                        </a:xfrm>
                        <a:prstGeom prst="star8">
                          <a:avLst>
                            <a:gd name="adj" fmla="val 38426"/>
                          </a:avLst>
                        </a:prstGeom>
                        <a:solidFill>
                          <a:srgbClr val="FFFF00"/>
                        </a:solidFill>
                        <a:ln w="9360">
                          <a:miter lim="800000"/>
                          <a:headEnd/>
                          <a:tailEnd/>
                        </a:ln>
                        <a:scene3d>
                          <a:camera prst="legacyPerspectiveTopRight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00"/>
                          </a:extrusionClr>
                          <a:contourClr>
                            <a:srgbClr val="FFFF00"/>
                          </a:contourClr>
                        </a:sp3d>
                      </wps:spPr>
                      <wps:txbx>
                        <w:txbxContent>
                          <w:p w:rsidR="003F73AF" w:rsidRDefault="003F73AF" w:rsidP="003F73AF">
                            <w:pPr>
                              <w:overflowPunct w:val="0"/>
                              <w:jc w:val="center"/>
                              <w:rPr>
                                <w:rFonts w:ascii="Comic Sans MS" w:hAnsi="Comic Sans MS" w:cs="Comic Sans MS"/>
                                <w:b/>
                                <w:color w:val="632423"/>
                                <w:kern w:val="2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b/>
                                <w:color w:val="632423"/>
                                <w:kern w:val="2"/>
                                <w:szCs w:val="16"/>
                              </w:rPr>
                              <w:t>Дом творчества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60" type="#_x0000_t58" style="position:absolute;left:0;text-align:left;margin-left:332.7pt;margin-top:9.85pt;width:148.7pt;height:105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" adj="2500" fillcolor="yellow">
                <o:extrusion v:ext="view" backdepth="1in" color="yellow" on="t" type="perspective"/>
                <v:textbox>
                  <w:txbxContent>
                    <w:p w:rsidR="003F73AF" w:rsidRDefault="003F73AF" w:rsidP="003F73AF">
                      <w:pPr>
                        <w:overflowPunct w:val="0"/>
                        <w:jc w:val="center"/>
                        <w:rPr>
                          <w:rFonts w:ascii="Comic Sans MS" w:hAnsi="Comic Sans MS" w:cs="Comic Sans MS"/>
                          <w:b/>
                          <w:color w:val="632423"/>
                          <w:kern w:val="2"/>
                          <w:szCs w:val="16"/>
                        </w:rPr>
                      </w:pPr>
                      <w:r>
                        <w:rPr>
                          <w:rFonts w:ascii="Comic Sans MS" w:hAnsi="Comic Sans MS" w:cs="Comic Sans MS"/>
                          <w:b/>
                          <w:color w:val="632423"/>
                          <w:kern w:val="2"/>
                          <w:szCs w:val="16"/>
                        </w:rPr>
                        <w:t>Дом творчества</w:t>
                      </w:r>
                    </w:p>
                  </w:txbxContent>
                </v:textbox>
              </v:shape>
            </w:pict>
          </mc:Fallback>
        </mc:AlternateContent>
      </w:r>
    </w:p>
    <w:p w:rsidR="003F73AF" w:rsidRDefault="003F73AF" w:rsidP="003F73AF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3F73AF" w:rsidRDefault="007C27D1" w:rsidP="003F73AF">
      <w:pPr>
        <w:tabs>
          <w:tab w:val="left" w:pos="0"/>
        </w:tabs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136525</wp:posOffset>
                </wp:positionV>
                <wp:extent cx="1771650" cy="1352550"/>
                <wp:effectExtent l="13335" t="120015" r="120015" b="13335"/>
                <wp:wrapNone/>
                <wp:docPr id="28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1352550"/>
                        </a:xfrm>
                        <a:prstGeom prst="star8">
                          <a:avLst>
                            <a:gd name="adj" fmla="val 38426"/>
                          </a:avLst>
                        </a:prstGeom>
                        <a:solidFill>
                          <a:srgbClr val="FFFF00"/>
                        </a:solidFill>
                        <a:ln w="9360">
                          <a:miter lim="800000"/>
                          <a:headEnd/>
                          <a:tailEnd/>
                        </a:ln>
                        <a:scene3d>
                          <a:camera prst="legacyPerspectiveTopRight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00"/>
                          </a:extrusionClr>
                          <a:contourClr>
                            <a:srgbClr val="FFFF00"/>
                          </a:contourClr>
                        </a:sp3d>
                      </wps:spPr>
                      <wps:txbx>
                        <w:txbxContent>
                          <w:p w:rsidR="003F73AF" w:rsidRDefault="003F73AF" w:rsidP="003F73AF">
                            <w:pPr>
                              <w:overflowPunct w:val="0"/>
                              <w:jc w:val="center"/>
                              <w:rPr>
                                <w:rFonts w:ascii="Comic Sans MS" w:hAnsi="Comic Sans MS" w:cs="Comic Sans MS"/>
                                <w:b/>
                                <w:color w:val="632423"/>
                                <w:kern w:val="2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b/>
                                <w:color w:val="632423"/>
                                <w:kern w:val="2"/>
                                <w:szCs w:val="16"/>
                              </w:rPr>
                              <w:t>Сельская  библиотека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61" type="#_x0000_t58" style="position:absolute;margin-left:0;margin-top:10.75pt;width:139.5pt;height:10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" adj="2500" fillcolor="yellow">
                <o:extrusion v:ext="view" backdepth="1in" color="yellow" on="t" type="perspective"/>
                <v:textbox>
                  <w:txbxContent>
                    <w:p w:rsidR="003F73AF" w:rsidRDefault="003F73AF" w:rsidP="003F73AF">
                      <w:pPr>
                        <w:overflowPunct w:val="0"/>
                        <w:jc w:val="center"/>
                        <w:rPr>
                          <w:rFonts w:ascii="Comic Sans MS" w:hAnsi="Comic Sans MS" w:cs="Comic Sans MS"/>
                          <w:b/>
                          <w:color w:val="632423"/>
                          <w:kern w:val="2"/>
                          <w:szCs w:val="16"/>
                        </w:rPr>
                      </w:pPr>
                      <w:r>
                        <w:rPr>
                          <w:rFonts w:ascii="Comic Sans MS" w:hAnsi="Comic Sans MS" w:cs="Comic Sans MS"/>
                          <w:b/>
                          <w:color w:val="632423"/>
                          <w:kern w:val="2"/>
                          <w:szCs w:val="16"/>
                        </w:rPr>
                        <w:t>Сельская  библиотека</w:t>
                      </w:r>
                    </w:p>
                  </w:txbxContent>
                </v:textbox>
              </v:shape>
            </w:pict>
          </mc:Fallback>
        </mc:AlternateContent>
      </w:r>
      <w:r w:rsidR="003F73AF">
        <w:rPr>
          <w:b/>
          <w:sz w:val="28"/>
          <w:szCs w:val="28"/>
        </w:rPr>
        <w:t xml:space="preserve">                         </w:t>
      </w:r>
    </w:p>
    <w:p w:rsidR="003F73AF" w:rsidRDefault="003F73AF" w:rsidP="003F73AF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3F73AF" w:rsidRDefault="003F73AF" w:rsidP="003F73AF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3F73AF" w:rsidRDefault="007C27D1" w:rsidP="003F73AF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1231265</wp:posOffset>
                </wp:positionH>
                <wp:positionV relativeFrom="paragraph">
                  <wp:posOffset>40640</wp:posOffset>
                </wp:positionV>
                <wp:extent cx="3870960" cy="3245485"/>
                <wp:effectExtent l="168275" t="170180" r="18415" b="13335"/>
                <wp:wrapNone/>
                <wp:docPr id="27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0960" cy="3245485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FFC000"/>
                        </a:solidFill>
                        <a:ln w="127080">
                          <a:miter lim="800000"/>
                          <a:headEnd/>
                          <a:tailEnd/>
                        </a:ln>
                        <a:scene3d>
                          <a:camera prst="legacyObliqueTopLeft"/>
                          <a:lightRig rig="legacyFlat3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C000"/>
                          </a:extrusionClr>
                          <a:contourClr>
                            <a:srgbClr val="FFC000"/>
                          </a:contourClr>
                        </a:sp3d>
                      </wps:spPr>
                      <wps:txbx>
                        <w:txbxContent>
                          <w:p w:rsidR="003F73AF" w:rsidRDefault="003F73AF" w:rsidP="003F73AF">
                            <w:pPr>
                              <w:overflowPunct w:val="0"/>
                              <w:jc w:val="center"/>
                              <w:rPr>
                                <w:b/>
                                <w:color w:val="00FF00"/>
                                <w:kern w:val="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00FF00"/>
                                <w:kern w:val="2"/>
                                <w:sz w:val="40"/>
                                <w:szCs w:val="40"/>
                              </w:rPr>
                              <w:t>«Солнечный город»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AutoShape 46" o:spid="_x0000_s1062" type="#_x0000_t183" style="position:absolute;left:0;text-align:left;margin-left:96.95pt;margin-top:3.2pt;width:304.8pt;height:255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" fillcolor="#ffc000">
                <o:extrusion v:ext="view" color="#ffc000" on="t" viewpoint="-34.72222mm" viewpointorigin="-.5" skewangle="-45" lightposition="-50000" lightposition2="50000"/>
                <v:textbox>
                  <w:txbxContent>
                    <w:p w:rsidR="003F73AF" w:rsidRDefault="003F73AF" w:rsidP="003F73AF">
                      <w:pPr>
                        <w:overflowPunct w:val="0"/>
                        <w:jc w:val="center"/>
                        <w:rPr>
                          <w:b/>
                          <w:color w:val="00FF00"/>
                          <w:kern w:val="2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00FF00"/>
                          <w:kern w:val="2"/>
                          <w:sz w:val="40"/>
                          <w:szCs w:val="40"/>
                        </w:rPr>
                        <w:t>«Солнечный город»</w:t>
                      </w:r>
                    </w:p>
                  </w:txbxContent>
                </v:textbox>
              </v:shape>
            </w:pict>
          </mc:Fallback>
        </mc:AlternateContent>
      </w:r>
      <w:r w:rsidR="003F73AF">
        <w:cr/>
        <w:t xml:space="preserve"> </w:t>
      </w:r>
    </w:p>
    <w:p w:rsidR="003F73AF" w:rsidRDefault="003F73AF" w:rsidP="003F73AF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3F73AF" w:rsidRDefault="003F73AF" w:rsidP="003F73AF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3F73AF" w:rsidRDefault="003F73AF" w:rsidP="003F73AF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3F73AF" w:rsidRDefault="003F73AF" w:rsidP="003F73AF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3F73AF" w:rsidRDefault="003F73AF" w:rsidP="003F73AF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3F73AF" w:rsidRDefault="003F73AF" w:rsidP="003F73AF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3F73AF" w:rsidRDefault="003F73AF" w:rsidP="003F73AF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3F73AF" w:rsidRDefault="003F73AF" w:rsidP="003F73AF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3F73AF" w:rsidRDefault="003F73AF" w:rsidP="003F73AF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3F73AF" w:rsidRDefault="003F73AF" w:rsidP="003F73AF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3F73AF" w:rsidRDefault="007C27D1" w:rsidP="003F73AF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4298950</wp:posOffset>
                </wp:positionH>
                <wp:positionV relativeFrom="paragraph">
                  <wp:posOffset>76200</wp:posOffset>
                </wp:positionV>
                <wp:extent cx="1967230" cy="1725930"/>
                <wp:effectExtent l="16510" t="124460" r="121285" b="16510"/>
                <wp:wrapNone/>
                <wp:docPr id="26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7230" cy="1725930"/>
                        </a:xfrm>
                        <a:prstGeom prst="star8">
                          <a:avLst>
                            <a:gd name="adj" fmla="val 38426"/>
                          </a:avLst>
                        </a:prstGeom>
                        <a:solidFill>
                          <a:srgbClr val="FFFF00"/>
                        </a:solidFill>
                        <a:ln w="9360">
                          <a:miter lim="800000"/>
                          <a:headEnd/>
                          <a:tailEnd/>
                        </a:ln>
                        <a:scene3d>
                          <a:camera prst="legacyPerspectiveTopRight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00"/>
                          </a:extrusionClr>
                          <a:contourClr>
                            <a:srgbClr val="FFFF00"/>
                          </a:contourClr>
                        </a:sp3d>
                      </wps:spPr>
                      <wps:txbx>
                        <w:txbxContent>
                          <w:p w:rsidR="003F73AF" w:rsidRDefault="003F73AF" w:rsidP="003F73AF">
                            <w:pPr>
                              <w:overflowPunct w:val="0"/>
                              <w:jc w:val="center"/>
                              <w:rPr>
                                <w:rFonts w:ascii="Comic Sans MS" w:hAnsi="Comic Sans MS" w:cs="Comic Sans MS"/>
                                <w:b/>
                                <w:color w:val="632423"/>
                                <w:kern w:val="2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b/>
                                <w:color w:val="632423"/>
                                <w:kern w:val="2"/>
                                <w:szCs w:val="16"/>
                              </w:rPr>
                              <w:t>Газета: «Ливенская»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63" type="#_x0000_t58" style="position:absolute;left:0;text-align:left;margin-left:338.5pt;margin-top:6pt;width:154.9pt;height:135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" adj="2500" fillcolor="yellow">
                <o:extrusion v:ext="view" backdepth="1in" color="yellow" on="t" type="perspective"/>
                <v:textbox>
                  <w:txbxContent>
                    <w:p w:rsidR="003F73AF" w:rsidRDefault="003F73AF" w:rsidP="003F73AF">
                      <w:pPr>
                        <w:overflowPunct w:val="0"/>
                        <w:jc w:val="center"/>
                        <w:rPr>
                          <w:rFonts w:ascii="Comic Sans MS" w:hAnsi="Comic Sans MS" w:cs="Comic Sans MS"/>
                          <w:b/>
                          <w:color w:val="632423"/>
                          <w:kern w:val="2"/>
                          <w:szCs w:val="16"/>
                        </w:rPr>
                      </w:pPr>
                      <w:r>
                        <w:rPr>
                          <w:rFonts w:ascii="Comic Sans MS" w:hAnsi="Comic Sans MS" w:cs="Comic Sans MS"/>
                          <w:b/>
                          <w:color w:val="632423"/>
                          <w:kern w:val="2"/>
                          <w:szCs w:val="16"/>
                        </w:rPr>
                        <w:t>Газета: «Ливенская»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106680</wp:posOffset>
                </wp:positionV>
                <wp:extent cx="1639570" cy="1398905"/>
                <wp:effectExtent l="13335" t="116840" r="118745" b="17780"/>
                <wp:wrapNone/>
                <wp:docPr id="25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9570" cy="1398905"/>
                        </a:xfrm>
                        <a:prstGeom prst="star8">
                          <a:avLst>
                            <a:gd name="adj" fmla="val 38426"/>
                          </a:avLst>
                        </a:prstGeom>
                        <a:solidFill>
                          <a:srgbClr val="FFFF00"/>
                        </a:solidFill>
                        <a:ln w="9360">
                          <a:miter lim="800000"/>
                          <a:headEnd/>
                          <a:tailEnd/>
                        </a:ln>
                        <a:scene3d>
                          <a:camera prst="legacyPerspectiveTopRight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00"/>
                          </a:extrusionClr>
                          <a:contourClr>
                            <a:srgbClr val="FFFF00"/>
                          </a:contourClr>
                        </a:sp3d>
                      </wps:spPr>
                      <wps:txbx>
                        <w:txbxContent>
                          <w:p w:rsidR="003F73AF" w:rsidRDefault="003F73AF" w:rsidP="003F73AF">
                            <w:pPr>
                              <w:overflowPunct w:val="0"/>
                              <w:jc w:val="center"/>
                              <w:rPr>
                                <w:rFonts w:ascii="Comic Sans MS" w:hAnsi="Comic Sans MS" w:cs="Comic Sans MS"/>
                                <w:b/>
                                <w:color w:val="632423"/>
                                <w:kern w:val="2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b/>
                                <w:color w:val="632423"/>
                                <w:kern w:val="2"/>
                                <w:szCs w:val="16"/>
                              </w:rPr>
                              <w:t>Школьный музей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64" type="#_x0000_t58" style="position:absolute;left:0;text-align:left;margin-left:0;margin-top:8.4pt;width:129.1pt;height:110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" adj="2500" fillcolor="yellow">
                <o:extrusion v:ext="view" backdepth="1in" color="yellow" on="t" type="perspective"/>
                <v:textbox>
                  <w:txbxContent>
                    <w:p w:rsidR="003F73AF" w:rsidRDefault="003F73AF" w:rsidP="003F73AF">
                      <w:pPr>
                        <w:overflowPunct w:val="0"/>
                        <w:jc w:val="center"/>
                        <w:rPr>
                          <w:rFonts w:ascii="Comic Sans MS" w:hAnsi="Comic Sans MS" w:cs="Comic Sans MS"/>
                          <w:b/>
                          <w:color w:val="632423"/>
                          <w:kern w:val="2"/>
                          <w:szCs w:val="16"/>
                        </w:rPr>
                      </w:pPr>
                      <w:r>
                        <w:rPr>
                          <w:rFonts w:ascii="Comic Sans MS" w:hAnsi="Comic Sans MS" w:cs="Comic Sans MS"/>
                          <w:b/>
                          <w:color w:val="632423"/>
                          <w:kern w:val="2"/>
                          <w:szCs w:val="16"/>
                        </w:rPr>
                        <w:t>Школьный музей</w:t>
                      </w:r>
                    </w:p>
                  </w:txbxContent>
                </v:textbox>
              </v:shape>
            </w:pict>
          </mc:Fallback>
        </mc:AlternateContent>
      </w:r>
    </w:p>
    <w:p w:rsidR="003F73AF" w:rsidRDefault="003F73AF" w:rsidP="003F73AF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3F73AF" w:rsidRDefault="003F73AF" w:rsidP="003F73AF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3F73AF" w:rsidRDefault="003F73AF" w:rsidP="003F73AF">
      <w:pPr>
        <w:rPr>
          <w:b/>
          <w:sz w:val="32"/>
          <w:szCs w:val="32"/>
        </w:rPr>
      </w:pPr>
    </w:p>
    <w:p w:rsidR="003F73AF" w:rsidRDefault="003F73AF" w:rsidP="003F73AF">
      <w:pPr>
        <w:rPr>
          <w:b/>
          <w:sz w:val="32"/>
          <w:szCs w:val="32"/>
        </w:rPr>
      </w:pPr>
    </w:p>
    <w:p w:rsidR="003F73AF" w:rsidRDefault="007C27D1" w:rsidP="003F73AF">
      <w:pPr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2385695</wp:posOffset>
                </wp:positionH>
                <wp:positionV relativeFrom="paragraph">
                  <wp:posOffset>26670</wp:posOffset>
                </wp:positionV>
                <wp:extent cx="1711960" cy="1244600"/>
                <wp:effectExtent l="17780" t="117475" r="118110" b="9525"/>
                <wp:wrapTight wrapText="bothSides">
                  <wp:wrapPolygon edited="0">
                    <wp:start x="12963" y="-1984"/>
                    <wp:lineTo x="9718" y="661"/>
                    <wp:lineTo x="6361" y="661"/>
                    <wp:lineTo x="2876" y="1984"/>
                    <wp:lineTo x="2876" y="5940"/>
                    <wp:lineTo x="1803" y="8574"/>
                    <wp:lineTo x="-120" y="10558"/>
                    <wp:lineTo x="-120" y="10877"/>
                    <wp:lineTo x="2644" y="13853"/>
                    <wp:lineTo x="2876" y="18305"/>
                    <wp:lineTo x="4559" y="19131"/>
                    <wp:lineTo x="8044" y="19131"/>
                    <wp:lineTo x="10319" y="21435"/>
                    <wp:lineTo x="10439" y="21435"/>
                    <wp:lineTo x="11040" y="21435"/>
                    <wp:lineTo x="11161" y="21435"/>
                    <wp:lineTo x="13444" y="19131"/>
                    <wp:lineTo x="16681" y="19131"/>
                    <wp:lineTo x="19677" y="17809"/>
                    <wp:lineTo x="19797" y="16487"/>
                    <wp:lineTo x="20398" y="14349"/>
                    <wp:lineTo x="20398" y="13853"/>
                    <wp:lineTo x="23162" y="7747"/>
                    <wp:lineTo x="21480" y="5940"/>
                    <wp:lineTo x="20639" y="992"/>
                    <wp:lineTo x="20038" y="661"/>
                    <wp:lineTo x="16200" y="661"/>
                    <wp:lineTo x="13444" y="-1984"/>
                    <wp:lineTo x="12963" y="-1984"/>
                  </wp:wrapPolygon>
                </wp:wrapTight>
                <wp:docPr id="2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1960" cy="1244600"/>
                        </a:xfrm>
                        <a:prstGeom prst="star8">
                          <a:avLst>
                            <a:gd name="adj" fmla="val 38426"/>
                          </a:avLst>
                        </a:prstGeom>
                        <a:solidFill>
                          <a:srgbClr val="FFFF00"/>
                        </a:solidFill>
                        <a:ln w="9360">
                          <a:miter lim="800000"/>
                          <a:headEnd/>
                          <a:tailEnd/>
                        </a:ln>
                        <a:scene3d>
                          <a:camera prst="legacyPerspectiveTopRight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FFF00"/>
                          </a:extrusionClr>
                          <a:contourClr>
                            <a:srgbClr val="FFFF00"/>
                          </a:contourClr>
                        </a:sp3d>
                      </wps:spPr>
                      <wps:txbx>
                        <w:txbxContent>
                          <w:p w:rsidR="003F73AF" w:rsidRDefault="003F73AF" w:rsidP="003F73AF">
                            <w:pPr>
                              <w:overflowPunct w:val="0"/>
                              <w:jc w:val="center"/>
                              <w:rPr>
                                <w:rFonts w:ascii="Comic Sans MS" w:hAnsi="Comic Sans MS" w:cs="Comic Sans MS"/>
                                <w:b/>
                                <w:color w:val="632423"/>
                                <w:kern w:val="2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 w:cs="Comic Sans MS"/>
                                <w:b/>
                                <w:color w:val="632423"/>
                                <w:kern w:val="2"/>
                                <w:szCs w:val="16"/>
                              </w:rPr>
                              <w:t xml:space="preserve">Школьная библиотека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" o:spid="_x0000_s1065" type="#_x0000_t58" style="position:absolute;margin-left:187.85pt;margin-top:2.1pt;width:134.8pt;height:98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" adj="2500" fillcolor="yellow">
                <o:extrusion v:ext="view" backdepth="1in" color="yellow" on="t" type="perspective"/>
                <v:textbox>
                  <w:txbxContent>
                    <w:p w:rsidR="003F73AF" w:rsidRDefault="003F73AF" w:rsidP="003F73AF">
                      <w:pPr>
                        <w:overflowPunct w:val="0"/>
                        <w:jc w:val="center"/>
                        <w:rPr>
                          <w:rFonts w:ascii="Comic Sans MS" w:hAnsi="Comic Sans MS" w:cs="Comic Sans MS"/>
                          <w:b/>
                          <w:color w:val="632423"/>
                          <w:kern w:val="2"/>
                          <w:szCs w:val="16"/>
                        </w:rPr>
                      </w:pPr>
                      <w:r>
                        <w:rPr>
                          <w:rFonts w:ascii="Comic Sans MS" w:hAnsi="Comic Sans MS" w:cs="Comic Sans MS"/>
                          <w:b/>
                          <w:color w:val="632423"/>
                          <w:kern w:val="2"/>
                          <w:szCs w:val="16"/>
                        </w:rPr>
                        <w:t xml:space="preserve">Школьная библиотека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F73AF" w:rsidRDefault="003F73AF" w:rsidP="003F73AF">
      <w:pPr>
        <w:rPr>
          <w:b/>
          <w:sz w:val="32"/>
          <w:szCs w:val="32"/>
        </w:rPr>
      </w:pPr>
    </w:p>
    <w:p w:rsidR="003F73AF" w:rsidRDefault="003F73AF" w:rsidP="003F73AF">
      <w:pPr>
        <w:rPr>
          <w:b/>
          <w:sz w:val="32"/>
          <w:szCs w:val="32"/>
        </w:rPr>
      </w:pPr>
    </w:p>
    <w:p w:rsidR="003F73AF" w:rsidRDefault="003F73AF" w:rsidP="003F73AF">
      <w:pPr>
        <w:rPr>
          <w:b/>
          <w:sz w:val="32"/>
          <w:szCs w:val="32"/>
        </w:rPr>
      </w:pPr>
    </w:p>
    <w:p w:rsidR="003F73AF" w:rsidRDefault="003F73AF" w:rsidP="003F73AF">
      <w:pPr>
        <w:rPr>
          <w:b/>
          <w:sz w:val="32"/>
          <w:szCs w:val="32"/>
        </w:rPr>
      </w:pPr>
    </w:p>
    <w:p w:rsidR="003F73AF" w:rsidRDefault="003F73AF" w:rsidP="003F73AF">
      <w:pPr>
        <w:rPr>
          <w:b/>
          <w:sz w:val="32"/>
          <w:szCs w:val="32"/>
        </w:rPr>
      </w:pPr>
    </w:p>
    <w:p w:rsidR="003F73AF" w:rsidRDefault="003F73AF" w:rsidP="003F73AF">
      <w:pPr>
        <w:ind w:firstLine="709"/>
        <w:contextualSpacing/>
        <w:jc w:val="both"/>
        <w:rPr>
          <w:b/>
          <w:sz w:val="28"/>
          <w:szCs w:val="28"/>
        </w:rPr>
      </w:pPr>
    </w:p>
    <w:p w:rsidR="007C27D1" w:rsidRDefault="007C27D1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F73AF" w:rsidRDefault="003F73AF" w:rsidP="003F73AF">
      <w:pPr>
        <w:ind w:firstLine="709"/>
        <w:contextualSpacing/>
        <w:jc w:val="center"/>
      </w:pPr>
      <w:r>
        <w:rPr>
          <w:b/>
          <w:sz w:val="28"/>
          <w:szCs w:val="28"/>
        </w:rPr>
        <w:lastRenderedPageBreak/>
        <w:t>ХОД РЕАЛИЗАЦИИ ПРОГРАММЫ</w:t>
      </w:r>
    </w:p>
    <w:p w:rsidR="003F73AF" w:rsidRDefault="003F73AF" w:rsidP="003F73AF">
      <w:pPr>
        <w:ind w:firstLine="709"/>
        <w:contextualSpacing/>
        <w:jc w:val="both"/>
        <w:rPr>
          <w:b/>
          <w:sz w:val="28"/>
          <w:szCs w:val="28"/>
        </w:rPr>
      </w:pPr>
    </w:p>
    <w:p w:rsidR="003F73AF" w:rsidRDefault="003F73AF" w:rsidP="003F73AF">
      <w:pPr>
        <w:ind w:firstLine="900"/>
        <w:jc w:val="both"/>
      </w:pPr>
      <w:r>
        <w:rPr>
          <w:sz w:val="28"/>
          <w:szCs w:val="28"/>
        </w:rPr>
        <w:t>«Солнечный город» - лагерь дневного пребывания.</w:t>
      </w:r>
    </w:p>
    <w:p w:rsidR="003F73AF" w:rsidRDefault="003F73AF" w:rsidP="003F73AF">
      <w:pPr>
        <w:ind w:firstLine="900"/>
        <w:jc w:val="both"/>
      </w:pPr>
      <w:r>
        <w:rPr>
          <w:sz w:val="28"/>
          <w:szCs w:val="28"/>
        </w:rPr>
        <w:t>Этапы реализации программы:</w:t>
      </w:r>
    </w:p>
    <w:p w:rsidR="003F73AF" w:rsidRDefault="003F73AF" w:rsidP="003F73AF">
      <w:pPr>
        <w:jc w:val="both"/>
      </w:pPr>
      <w:r>
        <w:rPr>
          <w:sz w:val="28"/>
          <w:szCs w:val="28"/>
        </w:rPr>
        <w:t xml:space="preserve">   1.Подготовительный (май):</w:t>
      </w:r>
    </w:p>
    <w:p w:rsidR="003F73AF" w:rsidRDefault="003F73AF" w:rsidP="003F73AF">
      <w:pPr>
        <w:tabs>
          <w:tab w:val="left" w:pos="0"/>
        </w:tabs>
        <w:jc w:val="both"/>
      </w:pPr>
      <w:r>
        <w:rPr>
          <w:sz w:val="28"/>
          <w:szCs w:val="28"/>
        </w:rPr>
        <w:t>-подбор кадров;</w:t>
      </w:r>
    </w:p>
    <w:p w:rsidR="003F73AF" w:rsidRDefault="003F73AF" w:rsidP="003F73AF">
      <w:pPr>
        <w:tabs>
          <w:tab w:val="left" w:pos="0"/>
        </w:tabs>
        <w:jc w:val="both"/>
      </w:pPr>
      <w:r>
        <w:rPr>
          <w:sz w:val="28"/>
          <w:szCs w:val="28"/>
        </w:rPr>
        <w:t>-проведение стажерской площадки для педагогов, работников лагеря;</w:t>
      </w:r>
    </w:p>
    <w:p w:rsidR="003F73AF" w:rsidRDefault="003F73AF" w:rsidP="003F73AF">
      <w:pPr>
        <w:tabs>
          <w:tab w:val="left" w:pos="0"/>
        </w:tabs>
        <w:jc w:val="both"/>
      </w:pPr>
      <w:r>
        <w:rPr>
          <w:sz w:val="28"/>
          <w:szCs w:val="28"/>
        </w:rPr>
        <w:t>-подготовка методических материалов;</w:t>
      </w:r>
    </w:p>
    <w:p w:rsidR="003F73AF" w:rsidRDefault="003F73AF" w:rsidP="003F73AF">
      <w:pPr>
        <w:tabs>
          <w:tab w:val="left" w:pos="0"/>
        </w:tabs>
        <w:jc w:val="both"/>
      </w:pPr>
      <w:r>
        <w:rPr>
          <w:sz w:val="28"/>
          <w:szCs w:val="28"/>
        </w:rPr>
        <w:t>-подготовка материально-технической базы.</w:t>
      </w:r>
    </w:p>
    <w:p w:rsidR="003F73AF" w:rsidRDefault="003F73AF" w:rsidP="003F73AF">
      <w:pPr>
        <w:tabs>
          <w:tab w:val="left" w:pos="0"/>
        </w:tabs>
        <w:jc w:val="both"/>
      </w:pPr>
      <w:r>
        <w:rPr>
          <w:sz w:val="28"/>
          <w:szCs w:val="28"/>
        </w:rPr>
        <w:t xml:space="preserve">   2. Организационный (май):</w:t>
      </w:r>
    </w:p>
    <w:p w:rsidR="003F73AF" w:rsidRDefault="003F73AF" w:rsidP="003F73AF">
      <w:pPr>
        <w:tabs>
          <w:tab w:val="left" w:pos="0"/>
        </w:tabs>
        <w:jc w:val="both"/>
      </w:pPr>
      <w:r>
        <w:rPr>
          <w:sz w:val="28"/>
          <w:szCs w:val="28"/>
        </w:rPr>
        <w:t>-формирование отряда;</w:t>
      </w:r>
    </w:p>
    <w:p w:rsidR="003F73AF" w:rsidRDefault="003F73AF" w:rsidP="003F73AF">
      <w:pPr>
        <w:tabs>
          <w:tab w:val="left" w:pos="0"/>
        </w:tabs>
        <w:jc w:val="both"/>
      </w:pPr>
      <w:r>
        <w:rPr>
          <w:sz w:val="28"/>
          <w:szCs w:val="28"/>
        </w:rPr>
        <w:t>-знакомство с режимом работы лагеря и правилами;</w:t>
      </w:r>
    </w:p>
    <w:p w:rsidR="003F73AF" w:rsidRDefault="003F73AF" w:rsidP="003F73AF">
      <w:pPr>
        <w:tabs>
          <w:tab w:val="left" w:pos="0"/>
        </w:tabs>
        <w:jc w:val="both"/>
      </w:pPr>
      <w:r>
        <w:rPr>
          <w:sz w:val="28"/>
          <w:szCs w:val="28"/>
        </w:rPr>
        <w:t>-оформление уголков отрядов.</w:t>
      </w:r>
    </w:p>
    <w:p w:rsidR="003F73AF" w:rsidRDefault="003F73AF" w:rsidP="003F73AF">
      <w:pPr>
        <w:tabs>
          <w:tab w:val="left" w:pos="0"/>
        </w:tabs>
        <w:jc w:val="both"/>
      </w:pPr>
      <w:r>
        <w:rPr>
          <w:sz w:val="28"/>
          <w:szCs w:val="28"/>
        </w:rPr>
        <w:t xml:space="preserve">   3. Основной (18 дней):</w:t>
      </w:r>
    </w:p>
    <w:p w:rsidR="003F73AF" w:rsidRDefault="003F73AF" w:rsidP="003F73AF">
      <w:pPr>
        <w:tabs>
          <w:tab w:val="left" w:pos="0"/>
        </w:tabs>
        <w:jc w:val="both"/>
      </w:pPr>
      <w:r>
        <w:rPr>
          <w:sz w:val="28"/>
          <w:szCs w:val="28"/>
        </w:rPr>
        <w:t>-образовательная деятельность;</w:t>
      </w:r>
    </w:p>
    <w:p w:rsidR="003F73AF" w:rsidRDefault="003F73AF" w:rsidP="003F73AF">
      <w:pPr>
        <w:tabs>
          <w:tab w:val="left" w:pos="0"/>
        </w:tabs>
        <w:jc w:val="both"/>
      </w:pPr>
      <w:r>
        <w:rPr>
          <w:sz w:val="28"/>
          <w:szCs w:val="28"/>
        </w:rPr>
        <w:t>-оздоровительная деятельность;</w:t>
      </w:r>
    </w:p>
    <w:p w:rsidR="003F73AF" w:rsidRDefault="003F73AF" w:rsidP="003F73AF">
      <w:pPr>
        <w:tabs>
          <w:tab w:val="left" w:pos="0"/>
        </w:tabs>
        <w:jc w:val="both"/>
      </w:pPr>
      <w:r>
        <w:rPr>
          <w:sz w:val="28"/>
          <w:szCs w:val="28"/>
        </w:rPr>
        <w:t>-культурно-досуговая деятельность;</w:t>
      </w:r>
    </w:p>
    <w:p w:rsidR="003F73AF" w:rsidRDefault="003F73AF" w:rsidP="003F73AF">
      <w:pPr>
        <w:tabs>
          <w:tab w:val="left" w:pos="0"/>
        </w:tabs>
        <w:jc w:val="both"/>
      </w:pPr>
      <w:r>
        <w:rPr>
          <w:sz w:val="28"/>
          <w:szCs w:val="28"/>
        </w:rPr>
        <w:t>-патриотическое воспитание;</w:t>
      </w:r>
    </w:p>
    <w:p w:rsidR="003F73AF" w:rsidRDefault="003F73AF" w:rsidP="003F73AF">
      <w:pPr>
        <w:tabs>
          <w:tab w:val="left" w:pos="0"/>
        </w:tabs>
        <w:jc w:val="both"/>
      </w:pPr>
      <w:r>
        <w:rPr>
          <w:sz w:val="28"/>
          <w:szCs w:val="28"/>
        </w:rPr>
        <w:t>-трудовая деятельность;</w:t>
      </w:r>
    </w:p>
    <w:p w:rsidR="003F73AF" w:rsidRDefault="003F73AF" w:rsidP="003F73AF">
      <w:pPr>
        <w:tabs>
          <w:tab w:val="left" w:pos="0"/>
        </w:tabs>
        <w:jc w:val="both"/>
      </w:pPr>
      <w:r>
        <w:rPr>
          <w:sz w:val="28"/>
          <w:szCs w:val="28"/>
        </w:rPr>
        <w:t>-экологическое воспитание;</w:t>
      </w:r>
    </w:p>
    <w:p w:rsidR="003F73AF" w:rsidRDefault="003F73AF" w:rsidP="003F73AF">
      <w:pPr>
        <w:tabs>
          <w:tab w:val="left" w:pos="0"/>
        </w:tabs>
        <w:jc w:val="both"/>
      </w:pPr>
      <w:r>
        <w:rPr>
          <w:sz w:val="28"/>
          <w:szCs w:val="28"/>
        </w:rPr>
        <w:t>-методическая работа с воспитателями, вожатыми.</w:t>
      </w:r>
    </w:p>
    <w:p w:rsidR="003F73AF" w:rsidRDefault="003F73AF" w:rsidP="003F73AF">
      <w:pPr>
        <w:tabs>
          <w:tab w:val="left" w:pos="0"/>
        </w:tabs>
        <w:jc w:val="both"/>
      </w:pPr>
      <w:r>
        <w:rPr>
          <w:sz w:val="28"/>
          <w:szCs w:val="28"/>
        </w:rPr>
        <w:t xml:space="preserve">   4. Заключительный:</w:t>
      </w:r>
    </w:p>
    <w:p w:rsidR="003F73AF" w:rsidRDefault="003F73AF" w:rsidP="003F73AF">
      <w:pPr>
        <w:tabs>
          <w:tab w:val="left" w:pos="0"/>
        </w:tabs>
        <w:jc w:val="both"/>
      </w:pPr>
      <w:r>
        <w:rPr>
          <w:sz w:val="28"/>
          <w:szCs w:val="28"/>
        </w:rPr>
        <w:t>-закрытие смены (последний день смены);</w:t>
      </w:r>
    </w:p>
    <w:p w:rsidR="003F73AF" w:rsidRDefault="003F73AF" w:rsidP="003F73AF">
      <w:pPr>
        <w:tabs>
          <w:tab w:val="left" w:pos="0"/>
        </w:tabs>
        <w:jc w:val="both"/>
      </w:pPr>
      <w:r>
        <w:rPr>
          <w:sz w:val="28"/>
          <w:szCs w:val="28"/>
        </w:rPr>
        <w:t>-сбор отчетного материала;</w:t>
      </w:r>
    </w:p>
    <w:p w:rsidR="003F73AF" w:rsidRDefault="003F73AF" w:rsidP="003F73AF">
      <w:pPr>
        <w:tabs>
          <w:tab w:val="left" w:pos="0"/>
        </w:tabs>
        <w:jc w:val="both"/>
      </w:pPr>
      <w:r>
        <w:rPr>
          <w:sz w:val="28"/>
          <w:szCs w:val="28"/>
        </w:rPr>
        <w:t>-анализ реализации программы и выработка рекомендаций;</w:t>
      </w:r>
    </w:p>
    <w:p w:rsidR="003F73AF" w:rsidRDefault="003F73AF" w:rsidP="003F73AF">
      <w:pPr>
        <w:tabs>
          <w:tab w:val="left" w:pos="0"/>
        </w:tabs>
        <w:jc w:val="both"/>
      </w:pPr>
      <w:r>
        <w:rPr>
          <w:sz w:val="28"/>
          <w:szCs w:val="28"/>
        </w:rPr>
        <w:t>-выпуск фотодневника.</w:t>
      </w:r>
    </w:p>
    <w:p w:rsidR="003F73AF" w:rsidRDefault="003F73AF" w:rsidP="003F73AF">
      <w:pPr>
        <w:tabs>
          <w:tab w:val="left" w:pos="0"/>
        </w:tabs>
        <w:jc w:val="both"/>
      </w:pPr>
      <w:r>
        <w:rPr>
          <w:b/>
          <w:sz w:val="28"/>
          <w:szCs w:val="28"/>
        </w:rPr>
        <w:t xml:space="preserve">   </w:t>
      </w:r>
    </w:p>
    <w:p w:rsidR="003F73AF" w:rsidRDefault="003F73AF" w:rsidP="007C27D1">
      <w:pPr>
        <w:pStyle w:val="ab"/>
        <w:spacing w:before="0" w:after="0"/>
        <w:ind w:left="-567" w:right="-850"/>
        <w:textAlignment w:val="baseline"/>
      </w:pPr>
      <w:bookmarkStart w:id="0" w:name="_GoBack"/>
      <w:r>
        <w:rPr>
          <w:rFonts w:eastAsia="+mn-ea"/>
          <w:b/>
          <w:bCs/>
          <w:color w:val="00B050"/>
          <w:kern w:val="2"/>
          <w:sz w:val="64"/>
          <w:szCs w:val="64"/>
        </w:rPr>
        <w:t>3.Условия реализации программы</w:t>
      </w:r>
    </w:p>
    <w:bookmarkEnd w:id="0"/>
    <w:p w:rsidR="003F73AF" w:rsidRDefault="003F73AF" w:rsidP="003F73AF">
      <w:pPr>
        <w:jc w:val="center"/>
      </w:pPr>
      <w:r>
        <w:rPr>
          <w:b/>
          <w:sz w:val="28"/>
          <w:szCs w:val="28"/>
        </w:rPr>
        <w:t xml:space="preserve"> Кадровое обеспечение</w:t>
      </w:r>
    </w:p>
    <w:p w:rsidR="003F73AF" w:rsidRDefault="003F73AF" w:rsidP="003F73AF">
      <w:pPr>
        <w:jc w:val="center"/>
        <w:rPr>
          <w:b/>
          <w:sz w:val="28"/>
          <w:szCs w:val="28"/>
        </w:rPr>
      </w:pPr>
    </w:p>
    <w:p w:rsidR="003F73AF" w:rsidRDefault="003F73AF" w:rsidP="003F73AF">
      <w:pPr>
        <w:jc w:val="center"/>
      </w:pPr>
      <w:r>
        <w:rPr>
          <w:b/>
          <w:sz w:val="28"/>
          <w:szCs w:val="28"/>
        </w:rPr>
        <w:t>Система подготовки педагогических кадров для работы в лагере:</w:t>
      </w:r>
    </w:p>
    <w:p w:rsidR="003F73AF" w:rsidRDefault="003F73AF" w:rsidP="003F73AF">
      <w:pPr>
        <w:jc w:val="both"/>
      </w:pPr>
      <w:r>
        <w:rPr>
          <w:sz w:val="28"/>
          <w:szCs w:val="28"/>
        </w:rPr>
        <w:t xml:space="preserve">     Одной из основных задач организационного и методического обеспечения деятельности программы является профессиональная подготовка специалистов.</w:t>
      </w:r>
    </w:p>
    <w:p w:rsidR="003F73AF" w:rsidRDefault="003F73AF" w:rsidP="003F73AF">
      <w:pPr>
        <w:jc w:val="both"/>
      </w:pPr>
      <w:r>
        <w:rPr>
          <w:sz w:val="28"/>
          <w:szCs w:val="28"/>
        </w:rPr>
        <w:t xml:space="preserve">     Педагогический коллектив представлен педагогами средней общеобразовательной школы - людьми-единомышленниками, имеющими опыт работы с детьми в летних оздоровительных лагерях дневного пребывания.</w:t>
      </w:r>
    </w:p>
    <w:p w:rsidR="003F73AF" w:rsidRDefault="003F73AF" w:rsidP="003F73AF">
      <w:pPr>
        <w:jc w:val="both"/>
      </w:pPr>
      <w:r>
        <w:rPr>
          <w:sz w:val="28"/>
          <w:szCs w:val="28"/>
        </w:rPr>
        <w:t xml:space="preserve">    Для проведения спортивных мероприятий, мониторинга состояния здоровья привлекается учитель физической культуры. Для проведения занятий в кружках привлекаются преподаватели дополнительного образования.</w:t>
      </w:r>
    </w:p>
    <w:p w:rsidR="003F73AF" w:rsidRDefault="003F73AF" w:rsidP="003F73AF">
      <w:pPr>
        <w:jc w:val="both"/>
      </w:pPr>
      <w:r>
        <w:rPr>
          <w:sz w:val="28"/>
          <w:szCs w:val="28"/>
        </w:rPr>
        <w:t xml:space="preserve">     В мае начальники лагерей проходят обучение по теме «Организация летнего отдыха детей в условиях лагеря дневного пребывания».</w:t>
      </w:r>
    </w:p>
    <w:p w:rsidR="003F73AF" w:rsidRDefault="003F73AF" w:rsidP="003F73AF">
      <w:pPr>
        <w:jc w:val="both"/>
      </w:pPr>
      <w:r>
        <w:rPr>
          <w:sz w:val="28"/>
          <w:szCs w:val="28"/>
        </w:rPr>
        <w:lastRenderedPageBreak/>
        <w:t xml:space="preserve">     Административно-хозяйственная деятельность лагеря обеспечивается постоянными сотрудниками  школы, имеющими соответствующее профессиональное образование.</w:t>
      </w:r>
    </w:p>
    <w:p w:rsidR="003F73AF" w:rsidRDefault="003F73AF" w:rsidP="003F73AF">
      <w:pPr>
        <w:jc w:val="center"/>
      </w:pPr>
      <w:r>
        <w:rPr>
          <w:b/>
          <w:sz w:val="28"/>
          <w:szCs w:val="28"/>
        </w:rPr>
        <w:t>Кадровое обеспечение программы:</w:t>
      </w:r>
    </w:p>
    <w:p w:rsidR="003F73AF" w:rsidRDefault="003F73AF" w:rsidP="003F73AF">
      <w:pPr>
        <w:rPr>
          <w:b/>
          <w:sz w:val="28"/>
          <w:szCs w:val="28"/>
        </w:rPr>
      </w:pPr>
    </w:p>
    <w:p w:rsidR="003F73AF" w:rsidRDefault="003F73AF" w:rsidP="003F73AF">
      <w:pPr>
        <w:ind w:firstLine="708"/>
        <w:jc w:val="both"/>
      </w:pPr>
      <w:r>
        <w:rPr>
          <w:sz w:val="28"/>
          <w:szCs w:val="28"/>
        </w:rPr>
        <w:t>Подбор начальника лагеря, воспитателей, проводит администрация школы. Начальник лагеря определяет функциональные обязанности персонала, руководит всей работой лагеря и несет ответственность за состояние воспитательной, хозяйственной и финансовой работы, соблюдение распорядка дня, трудового законодательства, обеспечение здоровья и жизни воспитанников, планирует, организует и контролирует все направления деятельности лагеря, отвечает за качество и эффективность работы, осуществляет периодический контроль за санитарным состоянием лагеря.</w:t>
      </w:r>
    </w:p>
    <w:p w:rsidR="003F73AF" w:rsidRDefault="003F73AF" w:rsidP="003F73AF">
      <w:pPr>
        <w:jc w:val="both"/>
      </w:pPr>
      <w:r>
        <w:rPr>
          <w:sz w:val="28"/>
          <w:szCs w:val="28"/>
        </w:rPr>
        <w:t>Воспитатель проводит воспитательную работу, организует активный отдых учащихся, несет ответственность за жизнь и здоровье воспитанников, следит за исполнением программы смены лагеря.</w:t>
      </w:r>
    </w:p>
    <w:p w:rsidR="003F73AF" w:rsidRDefault="003F73AF" w:rsidP="003F73AF">
      <w:pPr>
        <w:jc w:val="both"/>
      </w:pPr>
      <w:r>
        <w:rPr>
          <w:sz w:val="28"/>
          <w:szCs w:val="28"/>
        </w:rPr>
        <w:t>Функции  воспитателя заключаются в полной организации жизнедеятельности своего отряда: дежурство, труд по самообслуживанию, организация участия в мероприятиях. Воспитатель несет персональную ответственность за жизнь и здоровье каждого ребенка своего отряда.</w:t>
      </w:r>
    </w:p>
    <w:p w:rsidR="003F73AF" w:rsidRDefault="003F73AF" w:rsidP="003F73AF">
      <w:pPr>
        <w:jc w:val="both"/>
      </w:pPr>
      <w:r>
        <w:rPr>
          <w:sz w:val="28"/>
          <w:szCs w:val="28"/>
        </w:rPr>
        <w:t>Обязанности обслуживающего персонала определяются начальником лагеря на основании должностных инструкций.</w:t>
      </w:r>
    </w:p>
    <w:p w:rsidR="003F73AF" w:rsidRDefault="003F73AF" w:rsidP="003F73AF">
      <w:pPr>
        <w:jc w:val="both"/>
      </w:pPr>
      <w:r>
        <w:rPr>
          <w:sz w:val="28"/>
          <w:szCs w:val="28"/>
        </w:rPr>
        <w:t>Начальник и педагогический коллектив, специалисты хозяйства отвечают за соблюдение правил техники безопасности, выполнение мероприятий по охране жизни и здоровья воспитанников во время участия в соревнованиях, массовых праздниках и других мероприятиях.</w:t>
      </w:r>
    </w:p>
    <w:p w:rsidR="003F73AF" w:rsidRDefault="003F73AF" w:rsidP="003F73AF">
      <w:pPr>
        <w:jc w:val="center"/>
        <w:rPr>
          <w:b/>
          <w:sz w:val="28"/>
          <w:szCs w:val="28"/>
        </w:rPr>
      </w:pPr>
    </w:p>
    <w:p w:rsidR="003F73AF" w:rsidRDefault="003F73AF" w:rsidP="003F73AF">
      <w:pPr>
        <w:jc w:val="center"/>
      </w:pPr>
      <w:r>
        <w:rPr>
          <w:b/>
          <w:sz w:val="28"/>
          <w:szCs w:val="28"/>
        </w:rPr>
        <w:t>Кадровый состав.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08"/>
        <w:gridCol w:w="3671"/>
      </w:tblGrid>
      <w:tr w:rsidR="003F73AF" w:rsidRPr="00774D39" w:rsidTr="006D1FA2">
        <w:tc>
          <w:tcPr>
            <w:tcW w:w="3808" w:type="dxa"/>
          </w:tcPr>
          <w:p w:rsidR="003F73AF" w:rsidRPr="00774D39" w:rsidRDefault="003F73AF" w:rsidP="006D1FA2">
            <w:pPr>
              <w:rPr>
                <w:color w:val="000000" w:themeColor="text1"/>
                <w:sz w:val="28"/>
                <w:szCs w:val="28"/>
              </w:rPr>
            </w:pPr>
            <w:r w:rsidRPr="00774D39">
              <w:rPr>
                <w:sz w:val="28"/>
              </w:rPr>
              <w:t>Павлов М.Н.</w:t>
            </w:r>
          </w:p>
        </w:tc>
        <w:tc>
          <w:tcPr>
            <w:tcW w:w="3671" w:type="dxa"/>
          </w:tcPr>
          <w:p w:rsidR="003F73AF" w:rsidRPr="00774D39" w:rsidRDefault="003F73AF" w:rsidP="006D1FA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774D39">
              <w:rPr>
                <w:color w:val="000000" w:themeColor="text1"/>
                <w:sz w:val="28"/>
                <w:szCs w:val="28"/>
              </w:rPr>
              <w:t>Начальник лагеря</w:t>
            </w:r>
          </w:p>
        </w:tc>
      </w:tr>
      <w:tr w:rsidR="003F73AF" w:rsidRPr="00774D39" w:rsidTr="006D1FA2">
        <w:tc>
          <w:tcPr>
            <w:tcW w:w="3808" w:type="dxa"/>
          </w:tcPr>
          <w:p w:rsidR="003F73AF" w:rsidRPr="00774D39" w:rsidRDefault="003F73AF" w:rsidP="006D1FA2">
            <w:pPr>
              <w:rPr>
                <w:color w:val="000000" w:themeColor="text1"/>
                <w:sz w:val="28"/>
                <w:szCs w:val="28"/>
              </w:rPr>
            </w:pPr>
            <w:r w:rsidRPr="00774D39">
              <w:rPr>
                <w:sz w:val="28"/>
              </w:rPr>
              <w:t xml:space="preserve">Белецкая Г. И.                               </w:t>
            </w:r>
          </w:p>
        </w:tc>
        <w:tc>
          <w:tcPr>
            <w:tcW w:w="3671" w:type="dxa"/>
          </w:tcPr>
          <w:p w:rsidR="003F73AF" w:rsidRPr="00774D39" w:rsidRDefault="003F73AF" w:rsidP="006D1FA2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774D39">
              <w:rPr>
                <w:color w:val="000000" w:themeColor="text1"/>
                <w:sz w:val="28"/>
                <w:szCs w:val="28"/>
              </w:rPr>
              <w:t>воспитатель</w:t>
            </w:r>
          </w:p>
        </w:tc>
      </w:tr>
      <w:tr w:rsidR="003F73AF" w:rsidRPr="00774D39" w:rsidTr="006D1FA2">
        <w:tc>
          <w:tcPr>
            <w:tcW w:w="3808" w:type="dxa"/>
          </w:tcPr>
          <w:p w:rsidR="003F73AF" w:rsidRPr="00774D39" w:rsidRDefault="003F73AF" w:rsidP="006D1FA2">
            <w:pPr>
              <w:rPr>
                <w:color w:val="000000" w:themeColor="text1"/>
                <w:sz w:val="28"/>
                <w:szCs w:val="28"/>
              </w:rPr>
            </w:pPr>
            <w:r w:rsidRPr="00774D39">
              <w:rPr>
                <w:sz w:val="28"/>
              </w:rPr>
              <w:t xml:space="preserve">Зубанова А.В.                        </w:t>
            </w:r>
          </w:p>
        </w:tc>
        <w:tc>
          <w:tcPr>
            <w:tcW w:w="3671" w:type="dxa"/>
          </w:tcPr>
          <w:p w:rsidR="003F73AF" w:rsidRPr="00774D39" w:rsidRDefault="003F73AF" w:rsidP="006D1FA2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774D39">
              <w:rPr>
                <w:color w:val="000000" w:themeColor="text1"/>
                <w:sz w:val="28"/>
                <w:szCs w:val="28"/>
              </w:rPr>
              <w:t>воспитатель</w:t>
            </w:r>
          </w:p>
        </w:tc>
      </w:tr>
      <w:tr w:rsidR="003F73AF" w:rsidRPr="00774D39" w:rsidTr="006D1FA2">
        <w:tc>
          <w:tcPr>
            <w:tcW w:w="3808" w:type="dxa"/>
          </w:tcPr>
          <w:p w:rsidR="003F73AF" w:rsidRPr="00774D39" w:rsidRDefault="003F73AF" w:rsidP="006D1FA2">
            <w:pPr>
              <w:rPr>
                <w:color w:val="000000" w:themeColor="text1"/>
                <w:sz w:val="28"/>
                <w:szCs w:val="28"/>
              </w:rPr>
            </w:pPr>
            <w:r w:rsidRPr="00774D39">
              <w:rPr>
                <w:sz w:val="28"/>
              </w:rPr>
              <w:t xml:space="preserve">Горностаева Г. А.                          </w:t>
            </w:r>
          </w:p>
        </w:tc>
        <w:tc>
          <w:tcPr>
            <w:tcW w:w="3671" w:type="dxa"/>
          </w:tcPr>
          <w:p w:rsidR="003F73AF" w:rsidRPr="00774D39" w:rsidRDefault="003F73AF" w:rsidP="006D1FA2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774D39">
              <w:rPr>
                <w:color w:val="000000" w:themeColor="text1"/>
                <w:sz w:val="28"/>
                <w:szCs w:val="28"/>
              </w:rPr>
              <w:t>воспитатель</w:t>
            </w:r>
          </w:p>
        </w:tc>
      </w:tr>
      <w:tr w:rsidR="003F73AF" w:rsidRPr="00774D39" w:rsidTr="006D1FA2">
        <w:tc>
          <w:tcPr>
            <w:tcW w:w="3808" w:type="dxa"/>
          </w:tcPr>
          <w:p w:rsidR="003F73AF" w:rsidRPr="00774D39" w:rsidRDefault="003F73AF" w:rsidP="006D1FA2">
            <w:pPr>
              <w:rPr>
                <w:color w:val="000000" w:themeColor="text1"/>
                <w:sz w:val="28"/>
                <w:szCs w:val="28"/>
              </w:rPr>
            </w:pPr>
            <w:r w:rsidRPr="00774D39">
              <w:rPr>
                <w:sz w:val="28"/>
              </w:rPr>
              <w:t xml:space="preserve">Горностаев А. И.                               </w:t>
            </w:r>
          </w:p>
        </w:tc>
        <w:tc>
          <w:tcPr>
            <w:tcW w:w="3671" w:type="dxa"/>
          </w:tcPr>
          <w:p w:rsidR="003F73AF" w:rsidRPr="00774D39" w:rsidRDefault="003F73AF" w:rsidP="006D1FA2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774D39">
              <w:rPr>
                <w:color w:val="000000" w:themeColor="text1"/>
                <w:sz w:val="28"/>
                <w:szCs w:val="28"/>
              </w:rPr>
              <w:t>воспитатель</w:t>
            </w:r>
          </w:p>
        </w:tc>
      </w:tr>
      <w:tr w:rsidR="003F73AF" w:rsidRPr="00774D39" w:rsidTr="006D1FA2">
        <w:tc>
          <w:tcPr>
            <w:tcW w:w="3808" w:type="dxa"/>
          </w:tcPr>
          <w:p w:rsidR="003F73AF" w:rsidRPr="00774D39" w:rsidRDefault="003F73AF" w:rsidP="006D1FA2">
            <w:pPr>
              <w:rPr>
                <w:color w:val="000000" w:themeColor="text1"/>
                <w:sz w:val="28"/>
                <w:szCs w:val="28"/>
              </w:rPr>
            </w:pPr>
            <w:r w:rsidRPr="00774D39">
              <w:rPr>
                <w:sz w:val="28"/>
              </w:rPr>
              <w:t xml:space="preserve">Шеламова Л.С.                  </w:t>
            </w:r>
          </w:p>
        </w:tc>
        <w:tc>
          <w:tcPr>
            <w:tcW w:w="3671" w:type="dxa"/>
          </w:tcPr>
          <w:p w:rsidR="003F73AF" w:rsidRPr="00774D39" w:rsidRDefault="003F73AF" w:rsidP="006D1FA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774D39">
              <w:rPr>
                <w:color w:val="000000" w:themeColor="text1"/>
                <w:sz w:val="28"/>
                <w:szCs w:val="28"/>
              </w:rPr>
              <w:t>воспитатель</w:t>
            </w:r>
          </w:p>
        </w:tc>
      </w:tr>
      <w:tr w:rsidR="003F73AF" w:rsidRPr="00774D39" w:rsidTr="006D1FA2">
        <w:tc>
          <w:tcPr>
            <w:tcW w:w="3808" w:type="dxa"/>
          </w:tcPr>
          <w:p w:rsidR="003F73AF" w:rsidRPr="00774D39" w:rsidRDefault="003F73AF" w:rsidP="006D1FA2">
            <w:pPr>
              <w:rPr>
                <w:sz w:val="28"/>
              </w:rPr>
            </w:pPr>
            <w:r w:rsidRPr="00774D39">
              <w:rPr>
                <w:color w:val="000000" w:themeColor="text1"/>
                <w:sz w:val="28"/>
                <w:szCs w:val="28"/>
              </w:rPr>
              <w:t>Фунтикова А.В.</w:t>
            </w:r>
          </w:p>
        </w:tc>
        <w:tc>
          <w:tcPr>
            <w:tcW w:w="3671" w:type="dxa"/>
          </w:tcPr>
          <w:p w:rsidR="003F73AF" w:rsidRPr="00774D39" w:rsidRDefault="003F73AF" w:rsidP="006D1FA2">
            <w:pPr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воспитатель</w:t>
            </w:r>
          </w:p>
        </w:tc>
      </w:tr>
      <w:tr w:rsidR="003F73AF" w:rsidRPr="00774D39" w:rsidTr="006D1FA2">
        <w:tc>
          <w:tcPr>
            <w:tcW w:w="3808" w:type="dxa"/>
          </w:tcPr>
          <w:p w:rsidR="003F73AF" w:rsidRPr="00774D39" w:rsidRDefault="003F73AF" w:rsidP="006D1FA2">
            <w:pPr>
              <w:rPr>
                <w:color w:val="000000" w:themeColor="text1"/>
                <w:sz w:val="28"/>
                <w:szCs w:val="28"/>
              </w:rPr>
            </w:pPr>
            <w:r w:rsidRPr="00774D39">
              <w:rPr>
                <w:sz w:val="28"/>
              </w:rPr>
              <w:t>Фунтиков В.Ю.</w:t>
            </w:r>
          </w:p>
        </w:tc>
        <w:tc>
          <w:tcPr>
            <w:tcW w:w="3671" w:type="dxa"/>
          </w:tcPr>
          <w:p w:rsidR="003F73AF" w:rsidRPr="00774D39" w:rsidRDefault="003F73AF" w:rsidP="006D1FA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774D39">
              <w:rPr>
                <w:color w:val="000000" w:themeColor="text1"/>
                <w:sz w:val="28"/>
                <w:szCs w:val="28"/>
              </w:rPr>
              <w:t>физрук</w:t>
            </w:r>
          </w:p>
        </w:tc>
      </w:tr>
      <w:tr w:rsidR="003F73AF" w:rsidRPr="00774D39" w:rsidTr="006D1FA2">
        <w:tc>
          <w:tcPr>
            <w:tcW w:w="3808" w:type="dxa"/>
          </w:tcPr>
          <w:p w:rsidR="003F73AF" w:rsidRPr="00774D39" w:rsidRDefault="003F73AF" w:rsidP="006D1FA2">
            <w:pPr>
              <w:rPr>
                <w:color w:val="000000" w:themeColor="text1"/>
                <w:sz w:val="28"/>
                <w:szCs w:val="28"/>
              </w:rPr>
            </w:pPr>
            <w:r w:rsidRPr="00774D39">
              <w:rPr>
                <w:sz w:val="28"/>
              </w:rPr>
              <w:t>Пчёлкина Н.С.</w:t>
            </w:r>
          </w:p>
        </w:tc>
        <w:tc>
          <w:tcPr>
            <w:tcW w:w="3671" w:type="dxa"/>
          </w:tcPr>
          <w:p w:rsidR="003F73AF" w:rsidRPr="00774D39" w:rsidRDefault="003F73AF" w:rsidP="006D1FA2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774D39">
              <w:rPr>
                <w:sz w:val="28"/>
              </w:rPr>
              <w:t>повар</w:t>
            </w:r>
          </w:p>
        </w:tc>
      </w:tr>
      <w:tr w:rsidR="003F73AF" w:rsidRPr="00774D39" w:rsidTr="006D1FA2">
        <w:tc>
          <w:tcPr>
            <w:tcW w:w="3808" w:type="dxa"/>
          </w:tcPr>
          <w:p w:rsidR="003F73AF" w:rsidRPr="00774D39" w:rsidRDefault="003F73AF" w:rsidP="006D1FA2">
            <w:pPr>
              <w:rPr>
                <w:color w:val="000000" w:themeColor="text1"/>
                <w:sz w:val="28"/>
                <w:szCs w:val="28"/>
              </w:rPr>
            </w:pPr>
            <w:r w:rsidRPr="00774D39">
              <w:rPr>
                <w:sz w:val="28"/>
              </w:rPr>
              <w:t>Жердева Г.Н.</w:t>
            </w:r>
          </w:p>
        </w:tc>
        <w:tc>
          <w:tcPr>
            <w:tcW w:w="3671" w:type="dxa"/>
          </w:tcPr>
          <w:p w:rsidR="003F73AF" w:rsidRPr="00774D39" w:rsidRDefault="003F73AF" w:rsidP="006D1FA2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774D39">
              <w:rPr>
                <w:sz w:val="28"/>
              </w:rPr>
              <w:t>повар</w:t>
            </w:r>
          </w:p>
        </w:tc>
      </w:tr>
      <w:tr w:rsidR="003F73AF" w:rsidRPr="00774D39" w:rsidTr="006D1FA2">
        <w:tc>
          <w:tcPr>
            <w:tcW w:w="3808" w:type="dxa"/>
          </w:tcPr>
          <w:p w:rsidR="003F73AF" w:rsidRPr="00774D39" w:rsidRDefault="003F73AF" w:rsidP="006D1FA2">
            <w:pPr>
              <w:rPr>
                <w:color w:val="000000" w:themeColor="text1"/>
                <w:sz w:val="28"/>
                <w:szCs w:val="28"/>
              </w:rPr>
            </w:pPr>
            <w:r w:rsidRPr="00774D39">
              <w:rPr>
                <w:color w:val="000000" w:themeColor="text1"/>
                <w:sz w:val="28"/>
                <w:szCs w:val="28"/>
              </w:rPr>
              <w:t>Зубцова Н.В.</w:t>
            </w:r>
          </w:p>
        </w:tc>
        <w:tc>
          <w:tcPr>
            <w:tcW w:w="3671" w:type="dxa"/>
          </w:tcPr>
          <w:p w:rsidR="003F73AF" w:rsidRPr="00774D39" w:rsidRDefault="003F73AF" w:rsidP="006D1FA2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774D39">
              <w:rPr>
                <w:sz w:val="28"/>
              </w:rPr>
              <w:t>уборщик служебных помещений</w:t>
            </w:r>
          </w:p>
        </w:tc>
      </w:tr>
    </w:tbl>
    <w:p w:rsidR="003F73AF" w:rsidRDefault="003F73AF" w:rsidP="003F73AF">
      <w:pPr>
        <w:rPr>
          <w:b/>
          <w:sz w:val="28"/>
          <w:szCs w:val="28"/>
        </w:rPr>
      </w:pPr>
    </w:p>
    <w:p w:rsidR="003F73AF" w:rsidRDefault="003F73AF" w:rsidP="003F73AF">
      <w:pPr>
        <w:jc w:val="center"/>
      </w:pPr>
      <w:r>
        <w:rPr>
          <w:b/>
          <w:sz w:val="28"/>
          <w:szCs w:val="28"/>
        </w:rPr>
        <w:t>Схема управления программой</w:t>
      </w:r>
    </w:p>
    <w:p w:rsidR="003F73AF" w:rsidRDefault="003F73AF" w:rsidP="003F73AF">
      <w:pPr>
        <w:jc w:val="center"/>
        <w:rPr>
          <w:b/>
          <w:sz w:val="28"/>
          <w:szCs w:val="28"/>
        </w:rPr>
      </w:pPr>
    </w:p>
    <w:p w:rsidR="003F73AF" w:rsidRDefault="003F73AF" w:rsidP="003F73AF">
      <w:pPr>
        <w:jc w:val="both"/>
      </w:pPr>
      <w:r>
        <w:rPr>
          <w:sz w:val="28"/>
          <w:szCs w:val="28"/>
        </w:rPr>
        <w:t xml:space="preserve">      Программа разработана ответственным за воспитательную работу школы, который на протяжении всего времени реализации является проводником и координатором идей программы, проводит анализ проделанной работы и </w:t>
      </w:r>
      <w:r>
        <w:rPr>
          <w:sz w:val="28"/>
          <w:szCs w:val="28"/>
        </w:rPr>
        <w:lastRenderedPageBreak/>
        <w:t>вносит соответствующие коррективы, объединяет вокруг себя всех участников смены.</w:t>
      </w:r>
    </w:p>
    <w:p w:rsidR="003F73AF" w:rsidRDefault="003F73AF" w:rsidP="003F73AF">
      <w:pPr>
        <w:jc w:val="both"/>
      </w:pPr>
      <w:r>
        <w:rPr>
          <w:sz w:val="28"/>
          <w:szCs w:val="28"/>
        </w:rPr>
        <w:t xml:space="preserve">       Участниками данной программы являются дети в возрасте 7-11 лет   различных социальных групп (дети из опекунской  семьи, дети из многодетной семьи).</w:t>
      </w:r>
    </w:p>
    <w:p w:rsidR="003F73AF" w:rsidRDefault="003F73AF" w:rsidP="003F73AF">
      <w:pPr>
        <w:jc w:val="both"/>
      </w:pPr>
      <w:r>
        <w:rPr>
          <w:sz w:val="28"/>
          <w:szCs w:val="28"/>
        </w:rPr>
        <w:t xml:space="preserve">       Для организации работы по реализации программы смены:</w:t>
      </w:r>
    </w:p>
    <w:p w:rsidR="003F73AF" w:rsidRDefault="003F73AF" w:rsidP="003F73AF">
      <w:pPr>
        <w:jc w:val="both"/>
      </w:pPr>
      <w:r>
        <w:rPr>
          <w:sz w:val="28"/>
          <w:szCs w:val="28"/>
        </w:rPr>
        <w:t>-проводятся ежедневные планерки воспитателей</w:t>
      </w:r>
    </w:p>
    <w:p w:rsidR="003F73AF" w:rsidRDefault="003F73AF" w:rsidP="003F73AF">
      <w:pPr>
        <w:jc w:val="both"/>
      </w:pPr>
      <w:r>
        <w:rPr>
          <w:sz w:val="28"/>
          <w:szCs w:val="28"/>
        </w:rPr>
        <w:t>-составляются планы работы, где отражаются и анализируются события и проблемы дня;</w:t>
      </w:r>
    </w:p>
    <w:p w:rsidR="003F73AF" w:rsidRDefault="003F73AF" w:rsidP="003F73AF">
      <w:pPr>
        <w:jc w:val="both"/>
      </w:pPr>
      <w:r>
        <w:rPr>
          <w:sz w:val="28"/>
          <w:szCs w:val="28"/>
        </w:rPr>
        <w:t>-проводятся анкетирование и тестирование воспитанников на различных этапах смены («Экран настроения»);</w:t>
      </w:r>
    </w:p>
    <w:p w:rsidR="003F73AF" w:rsidRDefault="003F73AF" w:rsidP="003F73AF">
      <w:pPr>
        <w:jc w:val="both"/>
      </w:pPr>
      <w:r>
        <w:rPr>
          <w:sz w:val="28"/>
          <w:szCs w:val="28"/>
        </w:rPr>
        <w:t>-оказывается методическая и консультативная помощь педагогам;</w:t>
      </w:r>
    </w:p>
    <w:p w:rsidR="003F73AF" w:rsidRDefault="003F73AF" w:rsidP="003F73AF">
      <w:pPr>
        <w:jc w:val="both"/>
      </w:pPr>
      <w:r>
        <w:rPr>
          <w:sz w:val="28"/>
          <w:szCs w:val="28"/>
        </w:rPr>
        <w:t>-сотрудники  обеспечиваются методической литературой, инструментарием по проведению тренинговых мероприятий, тематических мероприятий и т. д.;</w:t>
      </w:r>
    </w:p>
    <w:p w:rsidR="003F73AF" w:rsidRDefault="003F73AF" w:rsidP="003F73AF">
      <w:pPr>
        <w:jc w:val="both"/>
      </w:pPr>
      <w:r>
        <w:rPr>
          <w:sz w:val="28"/>
          <w:szCs w:val="28"/>
        </w:rPr>
        <w:t>-проводятся инструктажи с педагогами по охране жизни здоровья; мероприятий по профилактике детского травматизма.</w:t>
      </w:r>
    </w:p>
    <w:p w:rsidR="003F73AF" w:rsidRDefault="003F73AF" w:rsidP="003F73AF">
      <w:pPr>
        <w:jc w:val="both"/>
      </w:pPr>
      <w:r>
        <w:rPr>
          <w:sz w:val="28"/>
          <w:szCs w:val="28"/>
        </w:rPr>
        <w:t xml:space="preserve">     В основе воспитательной системы – активный подход к реализации детского самоуправления в форме совета командиров (обеспечивает порядок и жизнедеятельность лагеря) и инициативных групп  (временные объединения для подготовки и проведения отдельных дел, тематических дней). </w:t>
      </w:r>
    </w:p>
    <w:p w:rsidR="003F73AF" w:rsidRDefault="003F73AF" w:rsidP="003F73AF">
      <w:pPr>
        <w:shd w:val="clear" w:color="auto" w:fill="FFFFFF"/>
        <w:jc w:val="center"/>
      </w:pPr>
      <w:r>
        <w:rPr>
          <w:b/>
          <w:bCs/>
          <w:color w:val="000000"/>
        </w:rPr>
        <w:t>ИНФОРМАЦИОННО – МЕТОДИЧЕСКОЕ ОБЕСПЕЧЕНИЕ ПРОГРАММЫ.</w:t>
      </w:r>
    </w:p>
    <w:p w:rsidR="003F73AF" w:rsidRDefault="003F73AF" w:rsidP="003F73AF">
      <w:pPr>
        <w:numPr>
          <w:ilvl w:val="0"/>
          <w:numId w:val="17"/>
        </w:numPr>
        <w:shd w:val="clear" w:color="auto" w:fill="FFFFFF"/>
        <w:jc w:val="both"/>
      </w:pPr>
      <w:r>
        <w:rPr>
          <w:color w:val="000000"/>
          <w:sz w:val="28"/>
          <w:szCs w:val="28"/>
        </w:rPr>
        <w:t>Наличие программы деятельности  лагеря, плана работы отряда, плана-сетки лагерной смены.</w:t>
      </w:r>
    </w:p>
    <w:p w:rsidR="003F73AF" w:rsidRDefault="003F73AF" w:rsidP="003F73AF">
      <w:pPr>
        <w:numPr>
          <w:ilvl w:val="0"/>
          <w:numId w:val="17"/>
        </w:numPr>
        <w:shd w:val="clear" w:color="auto" w:fill="FFFFFF"/>
        <w:jc w:val="both"/>
      </w:pPr>
      <w:r>
        <w:rPr>
          <w:color w:val="000000"/>
          <w:sz w:val="28"/>
          <w:szCs w:val="28"/>
        </w:rPr>
        <w:t>Должностные инструкции всех участников процесса.</w:t>
      </w:r>
    </w:p>
    <w:p w:rsidR="003F73AF" w:rsidRDefault="003F73AF" w:rsidP="003F73AF">
      <w:pPr>
        <w:numPr>
          <w:ilvl w:val="0"/>
          <w:numId w:val="17"/>
        </w:numPr>
        <w:shd w:val="clear" w:color="auto" w:fill="FFFFFF"/>
        <w:jc w:val="both"/>
      </w:pPr>
      <w:r>
        <w:rPr>
          <w:color w:val="000000"/>
          <w:sz w:val="28"/>
          <w:szCs w:val="28"/>
        </w:rPr>
        <w:t>Проведение установочного совещания для всех работающих в течение лагерной смены.</w:t>
      </w:r>
    </w:p>
    <w:p w:rsidR="003F73AF" w:rsidRDefault="003F73AF" w:rsidP="003F73AF">
      <w:pPr>
        <w:numPr>
          <w:ilvl w:val="0"/>
          <w:numId w:val="17"/>
        </w:numPr>
        <w:shd w:val="clear" w:color="auto" w:fill="FFFFFF"/>
        <w:jc w:val="both"/>
      </w:pPr>
      <w:r>
        <w:rPr>
          <w:color w:val="000000"/>
          <w:sz w:val="28"/>
          <w:szCs w:val="28"/>
        </w:rPr>
        <w:t>Подбор методических разработок в соответствии с планом работы.</w:t>
      </w:r>
    </w:p>
    <w:p w:rsidR="003F73AF" w:rsidRDefault="003F73AF" w:rsidP="003F73AF">
      <w:pPr>
        <w:numPr>
          <w:ilvl w:val="0"/>
          <w:numId w:val="17"/>
        </w:numPr>
        <w:shd w:val="clear" w:color="auto" w:fill="FFFFFF"/>
        <w:jc w:val="both"/>
      </w:pPr>
      <w:r>
        <w:rPr>
          <w:color w:val="000000"/>
          <w:sz w:val="28"/>
          <w:szCs w:val="28"/>
        </w:rPr>
        <w:t>Проведение планёрок.</w:t>
      </w:r>
    </w:p>
    <w:p w:rsidR="003F73AF" w:rsidRDefault="003F73AF" w:rsidP="003F73AF">
      <w:pPr>
        <w:numPr>
          <w:ilvl w:val="0"/>
          <w:numId w:val="17"/>
        </w:numPr>
        <w:shd w:val="clear" w:color="auto" w:fill="FFFFFF"/>
        <w:jc w:val="both"/>
      </w:pPr>
      <w:r>
        <w:rPr>
          <w:color w:val="000000"/>
          <w:sz w:val="28"/>
          <w:szCs w:val="28"/>
        </w:rPr>
        <w:t>Разработка системы отслеживания результатов и подведения итогов.</w:t>
      </w:r>
    </w:p>
    <w:p w:rsidR="003F73AF" w:rsidRDefault="003F73AF" w:rsidP="003F73AF">
      <w:pPr>
        <w:shd w:val="clear" w:color="auto" w:fill="FFFFFF"/>
        <w:jc w:val="both"/>
      </w:pPr>
      <w:r>
        <w:rPr>
          <w:color w:val="000000"/>
          <w:sz w:val="28"/>
          <w:szCs w:val="28"/>
        </w:rPr>
        <w:t>            В соответствии с поставленной целью и задачами в  программе деятельности оздоровительного лагеря «Чайка»; наличия системы форм и методов реализации программы, предполагается, что в течение  лагерной смены :</w:t>
      </w:r>
    </w:p>
    <w:p w:rsidR="003F73AF" w:rsidRDefault="003F73AF" w:rsidP="003F73AF">
      <w:pPr>
        <w:shd w:val="clear" w:color="auto" w:fill="FFFFFF"/>
        <w:jc w:val="both"/>
      </w:pPr>
      <w:r>
        <w:rPr>
          <w:color w:val="000000"/>
          <w:sz w:val="28"/>
          <w:szCs w:val="28"/>
        </w:rPr>
        <w:t>1. Дети укрепят своё здоровье  при  обеспечении сбалансированным, витаминизированным питанием в течение  лагерной смены и реализации мероприятий по спортивно – оздоровительному  направлению воспитательной работы; получат  знания по сохранению и укреплению своего здоровья; обретут навыки здорового образа жизни.</w:t>
      </w:r>
    </w:p>
    <w:p w:rsidR="003F73AF" w:rsidRDefault="003F73AF" w:rsidP="003F73AF">
      <w:pPr>
        <w:shd w:val="clear" w:color="auto" w:fill="FFFFFF"/>
        <w:jc w:val="both"/>
      </w:pPr>
      <w:r>
        <w:rPr>
          <w:color w:val="000000"/>
          <w:sz w:val="28"/>
          <w:szCs w:val="28"/>
        </w:rPr>
        <w:t>2. Обретут гражданскую позицию – сохранять  и  охранять  родную природу, бережно относиться к  истории своей Родины, истории и культуре других народов, соблюдать традиции своей семьи и коллектива.</w:t>
      </w:r>
    </w:p>
    <w:p w:rsidR="003F73AF" w:rsidRDefault="003F73AF" w:rsidP="003F73AF">
      <w:pPr>
        <w:shd w:val="clear" w:color="auto" w:fill="FFFFFF"/>
        <w:jc w:val="both"/>
      </w:pPr>
      <w:r>
        <w:rPr>
          <w:color w:val="000000"/>
          <w:sz w:val="28"/>
          <w:szCs w:val="28"/>
        </w:rPr>
        <w:t>3. Будут сформированы  навыки коммуникативной деятельности.</w:t>
      </w:r>
    </w:p>
    <w:p w:rsidR="003F73AF" w:rsidRDefault="003F73AF" w:rsidP="003F73AF">
      <w:pPr>
        <w:shd w:val="clear" w:color="auto" w:fill="FFFFFF"/>
        <w:jc w:val="both"/>
      </w:pPr>
      <w:r>
        <w:rPr>
          <w:color w:val="000000"/>
          <w:sz w:val="28"/>
          <w:szCs w:val="28"/>
        </w:rPr>
        <w:t>4. Дети получат знания об общеисторических, нравственных  и духовных ценностях, научатся ценить их  и  пользоваться ими в своём социальном опыте.</w:t>
      </w:r>
    </w:p>
    <w:p w:rsidR="003F73AF" w:rsidRDefault="003F73AF" w:rsidP="003F73AF">
      <w:pPr>
        <w:shd w:val="clear" w:color="auto" w:fill="FFFFFF"/>
        <w:jc w:val="both"/>
      </w:pPr>
      <w:r>
        <w:rPr>
          <w:color w:val="000000"/>
          <w:sz w:val="28"/>
          <w:szCs w:val="28"/>
        </w:rPr>
        <w:t>5. Дети раскроют свои творческие и познавательные  способности.</w:t>
      </w:r>
    </w:p>
    <w:p w:rsidR="003F73AF" w:rsidRDefault="003F73AF" w:rsidP="003F73AF">
      <w:pPr>
        <w:shd w:val="clear" w:color="auto" w:fill="FFFFFF"/>
        <w:jc w:val="both"/>
      </w:pPr>
      <w:r>
        <w:rPr>
          <w:color w:val="000000"/>
          <w:sz w:val="28"/>
          <w:szCs w:val="28"/>
        </w:rPr>
        <w:lastRenderedPageBreak/>
        <w:t>Программа летнего школьного оздоровительного лагеря «Чайка» в форме игры – путешествия и тематическая лагерная смена, дадут положительные результаты, так как эта форма близка детям по возрастным и познавательным возможностям. Также при планировании мероприятий  учитываются возможности разновозрастного отряда, интересы детей. А это большая возможность успешной реализации программы в  лагерной смене.</w:t>
      </w:r>
    </w:p>
    <w:p w:rsidR="003F73AF" w:rsidRDefault="003F73AF" w:rsidP="003F73AF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3F73AF" w:rsidRDefault="003F73AF" w:rsidP="003F73AF">
      <w:pPr>
        <w:shd w:val="clear" w:color="auto" w:fill="FFFFFF"/>
        <w:jc w:val="center"/>
      </w:pPr>
      <w:r>
        <w:rPr>
          <w:b/>
          <w:bCs/>
          <w:color w:val="000000"/>
        </w:rPr>
        <w:t>РЕСУРСНОЕ ОБЕСПЕЧЕНИЕ ПРОГРАММЫ.</w:t>
      </w:r>
    </w:p>
    <w:p w:rsidR="003F73AF" w:rsidRDefault="003F73AF" w:rsidP="003F73AF">
      <w:pPr>
        <w:numPr>
          <w:ilvl w:val="0"/>
          <w:numId w:val="8"/>
        </w:numPr>
        <w:shd w:val="clear" w:color="auto" w:fill="FFFFFF"/>
        <w:ind w:left="1080"/>
        <w:jc w:val="both"/>
      </w:pPr>
      <w:r>
        <w:rPr>
          <w:color w:val="000000"/>
          <w:sz w:val="28"/>
          <w:szCs w:val="28"/>
        </w:rPr>
        <w:t>Выбор оптимальных условий и площадок для проведения различных мероприятий.</w:t>
      </w:r>
    </w:p>
    <w:p w:rsidR="003F73AF" w:rsidRDefault="003F73AF" w:rsidP="003F73AF">
      <w:pPr>
        <w:numPr>
          <w:ilvl w:val="0"/>
          <w:numId w:val="8"/>
        </w:numPr>
        <w:shd w:val="clear" w:color="auto" w:fill="FFFFFF"/>
        <w:ind w:left="1080"/>
        <w:jc w:val="both"/>
      </w:pPr>
      <w:r>
        <w:rPr>
          <w:color w:val="000000"/>
          <w:sz w:val="28"/>
          <w:szCs w:val="28"/>
        </w:rPr>
        <w:t>Материалы для оформления и творчества детей.</w:t>
      </w:r>
    </w:p>
    <w:p w:rsidR="003F73AF" w:rsidRDefault="003F73AF" w:rsidP="003F73AF">
      <w:pPr>
        <w:numPr>
          <w:ilvl w:val="0"/>
          <w:numId w:val="8"/>
        </w:numPr>
        <w:shd w:val="clear" w:color="auto" w:fill="FFFFFF"/>
        <w:ind w:left="1080"/>
        <w:jc w:val="both"/>
      </w:pPr>
      <w:r>
        <w:rPr>
          <w:color w:val="000000"/>
          <w:sz w:val="28"/>
          <w:szCs w:val="28"/>
        </w:rPr>
        <w:t>Наличие канцелярских принадлежностей.</w:t>
      </w:r>
    </w:p>
    <w:p w:rsidR="003F73AF" w:rsidRDefault="003F73AF" w:rsidP="003F73AF">
      <w:pPr>
        <w:numPr>
          <w:ilvl w:val="0"/>
          <w:numId w:val="8"/>
        </w:numPr>
        <w:shd w:val="clear" w:color="auto" w:fill="FFFFFF"/>
        <w:ind w:left="1080"/>
        <w:jc w:val="both"/>
      </w:pPr>
      <w:r>
        <w:rPr>
          <w:color w:val="000000"/>
          <w:sz w:val="28"/>
          <w:szCs w:val="28"/>
        </w:rPr>
        <w:t>ИКТ-технологии.</w:t>
      </w:r>
    </w:p>
    <w:p w:rsidR="003F73AF" w:rsidRPr="00774D39" w:rsidRDefault="003F73AF" w:rsidP="003F73AF">
      <w:pPr>
        <w:numPr>
          <w:ilvl w:val="0"/>
          <w:numId w:val="8"/>
        </w:numPr>
        <w:shd w:val="clear" w:color="auto" w:fill="FFFFFF"/>
        <w:ind w:left="1080"/>
        <w:jc w:val="both"/>
      </w:pPr>
      <w:r w:rsidRPr="00774D39">
        <w:rPr>
          <w:color w:val="000000"/>
          <w:sz w:val="28"/>
          <w:szCs w:val="28"/>
        </w:rPr>
        <w:t>Призы и награды для стимулирования.</w:t>
      </w:r>
    </w:p>
    <w:tbl>
      <w:tblPr>
        <w:tblW w:w="0" w:type="auto"/>
        <w:tblInd w:w="-10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73"/>
        <w:gridCol w:w="7411"/>
      </w:tblGrid>
      <w:tr w:rsidR="003F73AF" w:rsidTr="006D1FA2"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F73AF" w:rsidRDefault="003F73AF" w:rsidP="006D1FA2">
            <w:pPr>
              <w:snapToGrid w:val="0"/>
              <w:rPr>
                <w:rFonts w:ascii="Arial" w:hAnsi="Arial" w:cs="Arial"/>
                <w:color w:val="666666"/>
                <w:sz w:val="28"/>
                <w:szCs w:val="28"/>
              </w:rPr>
            </w:pPr>
            <w:bookmarkStart w:id="1" w:name="0"/>
            <w:bookmarkStart w:id="2" w:name="45954ef9db659b63746d8e87c3bb7a8b2b34967e"/>
            <w:bookmarkEnd w:id="1"/>
            <w:bookmarkEnd w:id="2"/>
          </w:p>
        </w:tc>
        <w:tc>
          <w:tcPr>
            <w:tcW w:w="7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73AF" w:rsidRDefault="003F73AF" w:rsidP="006D1FA2">
            <w:pPr>
              <w:spacing w:line="0" w:lineRule="atLeast"/>
            </w:pPr>
            <w:r>
              <w:rPr>
                <w:b/>
                <w:bCs/>
                <w:i/>
                <w:iCs/>
                <w:color w:val="000000"/>
                <w:sz w:val="28"/>
                <w:szCs w:val="28"/>
              </w:rPr>
              <w:t>Применение</w:t>
            </w:r>
          </w:p>
        </w:tc>
      </w:tr>
      <w:tr w:rsidR="003F73AF" w:rsidTr="006D1FA2"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F73AF" w:rsidRDefault="003F73AF" w:rsidP="006D1FA2">
            <w:pPr>
              <w:spacing w:line="0" w:lineRule="atLeast"/>
            </w:pPr>
            <w:r>
              <w:rPr>
                <w:color w:val="000000"/>
                <w:sz w:val="28"/>
                <w:szCs w:val="28"/>
              </w:rPr>
              <w:t>Кабинеты</w:t>
            </w:r>
          </w:p>
        </w:tc>
        <w:tc>
          <w:tcPr>
            <w:tcW w:w="7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73AF" w:rsidRDefault="003F73AF" w:rsidP="006D1FA2">
            <w:pPr>
              <w:spacing w:line="0" w:lineRule="atLeast"/>
            </w:pPr>
            <w:r>
              <w:rPr>
                <w:color w:val="000000"/>
                <w:sz w:val="28"/>
                <w:szCs w:val="28"/>
              </w:rPr>
              <w:t>Игровые комнаты</w:t>
            </w:r>
          </w:p>
        </w:tc>
      </w:tr>
      <w:tr w:rsidR="003F73AF" w:rsidTr="006D1FA2"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F73AF" w:rsidRDefault="003F73AF" w:rsidP="006D1FA2">
            <w:pPr>
              <w:spacing w:line="0" w:lineRule="atLeast"/>
            </w:pPr>
            <w:r>
              <w:rPr>
                <w:color w:val="000000"/>
                <w:sz w:val="28"/>
                <w:szCs w:val="28"/>
              </w:rPr>
              <w:t>Спортивный</w:t>
            </w:r>
            <w:r>
              <w:rPr>
                <w:color w:val="000000"/>
                <w:sz w:val="28"/>
                <w:szCs w:val="28"/>
              </w:rPr>
              <w:br/>
              <w:t>зал</w:t>
            </w:r>
          </w:p>
        </w:tc>
        <w:tc>
          <w:tcPr>
            <w:tcW w:w="7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73AF" w:rsidRDefault="003F73AF" w:rsidP="006D1FA2">
            <w:pPr>
              <w:spacing w:line="0" w:lineRule="atLeast"/>
            </w:pPr>
            <w:r>
              <w:rPr>
                <w:color w:val="000000"/>
                <w:sz w:val="28"/>
                <w:szCs w:val="28"/>
              </w:rPr>
              <w:t>Занятия спортом, состязания, линейка (в случае плохой погоды)</w:t>
            </w:r>
          </w:p>
        </w:tc>
      </w:tr>
      <w:tr w:rsidR="003F73AF" w:rsidTr="006D1FA2"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F73AF" w:rsidRDefault="003F73AF" w:rsidP="006D1FA2">
            <w:pPr>
              <w:spacing w:line="0" w:lineRule="atLeast"/>
            </w:pPr>
            <w:r>
              <w:rPr>
                <w:color w:val="000000"/>
                <w:sz w:val="28"/>
                <w:szCs w:val="28"/>
              </w:rPr>
              <w:t>Спортивная площадка</w:t>
            </w:r>
          </w:p>
        </w:tc>
        <w:tc>
          <w:tcPr>
            <w:tcW w:w="7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73AF" w:rsidRDefault="003F73AF" w:rsidP="006D1FA2">
            <w:pPr>
              <w:spacing w:line="0" w:lineRule="atLeast"/>
            </w:pPr>
            <w:r>
              <w:rPr>
                <w:color w:val="000000"/>
                <w:sz w:val="28"/>
                <w:szCs w:val="28"/>
              </w:rPr>
              <w:t>Линейка, проведение общелагерных игр на воздухе, спартакиады, спортивные состязания</w:t>
            </w:r>
          </w:p>
        </w:tc>
      </w:tr>
      <w:tr w:rsidR="003F73AF" w:rsidTr="006D1FA2"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F73AF" w:rsidRDefault="003F73AF" w:rsidP="006D1FA2">
            <w:pPr>
              <w:spacing w:line="0" w:lineRule="atLeast"/>
            </w:pPr>
            <w:r>
              <w:rPr>
                <w:color w:val="000000"/>
                <w:sz w:val="28"/>
                <w:szCs w:val="28"/>
              </w:rPr>
              <w:t>Школьный двор</w:t>
            </w:r>
          </w:p>
        </w:tc>
        <w:tc>
          <w:tcPr>
            <w:tcW w:w="7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73AF" w:rsidRDefault="003F73AF" w:rsidP="006D1FA2">
            <w:pPr>
              <w:spacing w:line="0" w:lineRule="atLeast"/>
            </w:pPr>
            <w:r>
              <w:rPr>
                <w:color w:val="000000"/>
                <w:sz w:val="28"/>
                <w:szCs w:val="28"/>
              </w:rPr>
              <w:t>Отрядные дела, игры-путешествия</w:t>
            </w:r>
          </w:p>
        </w:tc>
      </w:tr>
      <w:tr w:rsidR="003F73AF" w:rsidTr="006D1FA2"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F73AF" w:rsidRDefault="003F73AF" w:rsidP="006D1FA2">
            <w:pPr>
              <w:spacing w:line="0" w:lineRule="atLeast"/>
            </w:pPr>
            <w:r>
              <w:rPr>
                <w:color w:val="000000"/>
                <w:sz w:val="28"/>
                <w:szCs w:val="28"/>
              </w:rPr>
              <w:t>Школьная библиотека</w:t>
            </w:r>
          </w:p>
        </w:tc>
        <w:tc>
          <w:tcPr>
            <w:tcW w:w="7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73AF" w:rsidRDefault="003F73AF" w:rsidP="006D1FA2">
            <w:pPr>
              <w:spacing w:line="0" w:lineRule="atLeast"/>
            </w:pPr>
            <w:r>
              <w:rPr>
                <w:color w:val="000000"/>
                <w:sz w:val="28"/>
                <w:szCs w:val="28"/>
              </w:rPr>
              <w:t>Литература для педагогов и детей лагеря</w:t>
            </w:r>
          </w:p>
        </w:tc>
      </w:tr>
      <w:tr w:rsidR="003F73AF" w:rsidTr="006D1FA2"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F73AF" w:rsidRDefault="003F73AF" w:rsidP="006D1FA2">
            <w:pPr>
              <w:spacing w:line="0" w:lineRule="atLeast"/>
            </w:pPr>
            <w:r>
              <w:rPr>
                <w:color w:val="000000"/>
                <w:sz w:val="28"/>
                <w:szCs w:val="28"/>
              </w:rPr>
              <w:t>Столовая</w:t>
            </w:r>
          </w:p>
        </w:tc>
        <w:tc>
          <w:tcPr>
            <w:tcW w:w="7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73AF" w:rsidRDefault="003F73AF" w:rsidP="006D1FA2">
            <w:pPr>
              <w:spacing w:line="0" w:lineRule="atLeast"/>
            </w:pPr>
            <w:r>
              <w:rPr>
                <w:color w:val="000000"/>
                <w:sz w:val="28"/>
                <w:szCs w:val="28"/>
              </w:rPr>
              <w:t>Завтрак, обед</w:t>
            </w:r>
          </w:p>
        </w:tc>
      </w:tr>
      <w:tr w:rsidR="003F73AF" w:rsidTr="006D1FA2"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F73AF" w:rsidRDefault="003F73AF" w:rsidP="006D1FA2">
            <w:pPr>
              <w:spacing w:line="0" w:lineRule="atLeast"/>
            </w:pPr>
            <w:r>
              <w:rPr>
                <w:color w:val="000000"/>
                <w:sz w:val="28"/>
                <w:szCs w:val="28"/>
              </w:rPr>
              <w:t>Комнаты гигиены</w:t>
            </w:r>
          </w:p>
        </w:tc>
        <w:tc>
          <w:tcPr>
            <w:tcW w:w="7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73AF" w:rsidRDefault="003F73AF" w:rsidP="006D1FA2">
            <w:pPr>
              <w:spacing w:line="0" w:lineRule="atLeast"/>
            </w:pPr>
            <w:r>
              <w:rPr>
                <w:color w:val="000000"/>
                <w:sz w:val="28"/>
                <w:szCs w:val="28"/>
              </w:rPr>
              <w:t>Туалеты</w:t>
            </w:r>
          </w:p>
        </w:tc>
      </w:tr>
      <w:tr w:rsidR="003F73AF" w:rsidTr="006D1FA2">
        <w:trPr>
          <w:trHeight w:val="627"/>
        </w:trPr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F73AF" w:rsidRDefault="003F73AF" w:rsidP="006D1FA2">
            <w:pPr>
              <w:spacing w:line="0" w:lineRule="atLeast"/>
            </w:pPr>
            <w:r>
              <w:rPr>
                <w:color w:val="000000"/>
                <w:sz w:val="28"/>
                <w:szCs w:val="28"/>
              </w:rPr>
              <w:t>Пришкольный участок</w:t>
            </w:r>
          </w:p>
        </w:tc>
        <w:tc>
          <w:tcPr>
            <w:tcW w:w="7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73AF" w:rsidRDefault="003F73AF" w:rsidP="006D1FA2">
            <w:pPr>
              <w:spacing w:line="0" w:lineRule="atLeast"/>
            </w:pPr>
            <w:r>
              <w:rPr>
                <w:color w:val="000000"/>
                <w:sz w:val="28"/>
                <w:szCs w:val="28"/>
              </w:rPr>
              <w:t>Организация ОПТ</w:t>
            </w:r>
          </w:p>
        </w:tc>
      </w:tr>
      <w:tr w:rsidR="003F73AF" w:rsidTr="006D1FA2"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F73AF" w:rsidRDefault="003F73AF" w:rsidP="006D1FA2">
            <w:pPr>
              <w:spacing w:line="0" w:lineRule="atLeast"/>
            </w:pPr>
            <w:r>
              <w:rPr>
                <w:color w:val="000000"/>
                <w:sz w:val="28"/>
                <w:szCs w:val="28"/>
              </w:rPr>
              <w:t>Музыкальные инструменты, телевидеоаппаратуру</w:t>
            </w:r>
          </w:p>
        </w:tc>
        <w:tc>
          <w:tcPr>
            <w:tcW w:w="7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73AF" w:rsidRDefault="003F73AF" w:rsidP="006D1FA2">
            <w:pPr>
              <w:spacing w:line="0" w:lineRule="atLeast"/>
            </w:pPr>
            <w:r>
              <w:rPr>
                <w:color w:val="000000"/>
                <w:sz w:val="28"/>
                <w:szCs w:val="28"/>
              </w:rPr>
              <w:t>Организация содержательного оздоровительного отдыха детей</w:t>
            </w:r>
          </w:p>
        </w:tc>
      </w:tr>
      <w:tr w:rsidR="003F73AF" w:rsidTr="006D1FA2">
        <w:tc>
          <w:tcPr>
            <w:tcW w:w="2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3F73AF" w:rsidRDefault="003F73AF" w:rsidP="006D1FA2">
            <w:pPr>
              <w:spacing w:line="0" w:lineRule="atLeast"/>
            </w:pPr>
            <w:r>
              <w:rPr>
                <w:color w:val="000000"/>
                <w:sz w:val="28"/>
                <w:szCs w:val="28"/>
              </w:rPr>
              <w:t>Близкое нахождение зеленых массивов</w:t>
            </w:r>
          </w:p>
        </w:tc>
        <w:tc>
          <w:tcPr>
            <w:tcW w:w="7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F73AF" w:rsidRDefault="003F73AF" w:rsidP="006D1FA2">
            <w:pPr>
              <w:spacing w:line="0" w:lineRule="atLeast"/>
            </w:pPr>
            <w:r>
              <w:rPr>
                <w:color w:val="000000"/>
                <w:sz w:val="28"/>
                <w:szCs w:val="28"/>
              </w:rPr>
              <w:t>Развитие и оздоровление детей</w:t>
            </w:r>
          </w:p>
        </w:tc>
      </w:tr>
    </w:tbl>
    <w:p w:rsidR="003F73AF" w:rsidRDefault="003F73AF" w:rsidP="003F73AF">
      <w:pPr>
        <w:shd w:val="clear" w:color="auto" w:fill="FFFFFF"/>
        <w:ind w:left="250"/>
        <w:jc w:val="center"/>
        <w:rPr>
          <w:b/>
          <w:bCs/>
          <w:sz w:val="28"/>
        </w:rPr>
      </w:pPr>
    </w:p>
    <w:p w:rsidR="003F73AF" w:rsidRDefault="003F73AF" w:rsidP="003F73AF">
      <w:pPr>
        <w:shd w:val="clear" w:color="auto" w:fill="FFFFFF"/>
        <w:ind w:left="250"/>
        <w:jc w:val="center"/>
      </w:pPr>
      <w:r>
        <w:rPr>
          <w:b/>
          <w:bCs/>
          <w:sz w:val="28"/>
        </w:rPr>
        <w:t>Критерии эффективности реализации программы</w:t>
      </w:r>
    </w:p>
    <w:p w:rsidR="003F73AF" w:rsidRDefault="003F73AF" w:rsidP="003F73AF">
      <w:pPr>
        <w:shd w:val="clear" w:color="auto" w:fill="FFFFFF"/>
        <w:ind w:firstLine="720"/>
        <w:jc w:val="both"/>
      </w:pPr>
      <w:r>
        <w:rPr>
          <w:sz w:val="28"/>
          <w:szCs w:val="28"/>
        </w:rPr>
        <w:t xml:space="preserve">Чтобы оценить эффективность данной программы с воспитанниками лагеря проводится постоянный мониторинг, промежуточные анкетирования. Каждый день ребята заполняют экран настроения, что позволяет организовать индивидуальную работу с детьми. </w:t>
      </w:r>
    </w:p>
    <w:p w:rsidR="003F73AF" w:rsidRDefault="003F73AF" w:rsidP="003F73AF">
      <w:pPr>
        <w:widowControl w:val="0"/>
        <w:shd w:val="clear" w:color="auto" w:fill="FFFFFF"/>
        <w:tabs>
          <w:tab w:val="left" w:pos="312"/>
        </w:tabs>
        <w:autoSpaceDE w:val="0"/>
        <w:jc w:val="center"/>
      </w:pPr>
      <w:r>
        <w:rPr>
          <w:b/>
          <w:spacing w:val="3"/>
        </w:rPr>
        <w:t>Экран настроения</w:t>
      </w:r>
    </w:p>
    <w:p w:rsidR="003F73AF" w:rsidRDefault="007C27D1" w:rsidP="003F73AF">
      <w:pPr>
        <w:rPr>
          <w:b/>
          <w:spacing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9744" behindDoc="0" locked="0" layoutInCell="1" allowOverlap="1">
                <wp:simplePos x="0" y="0"/>
                <wp:positionH relativeFrom="column">
                  <wp:posOffset>3170555</wp:posOffset>
                </wp:positionH>
                <wp:positionV relativeFrom="paragraph">
                  <wp:posOffset>54610</wp:posOffset>
                </wp:positionV>
                <wp:extent cx="1612900" cy="1612900"/>
                <wp:effectExtent l="2540" t="0" r="3810" b="6350"/>
                <wp:wrapSquare wrapText="bothSides"/>
                <wp:docPr id="5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2900" cy="1612900"/>
                          <a:chOff x="4993" y="86"/>
                          <a:chExt cx="2540" cy="2540"/>
                        </a:xfrm>
                      </wpg:grpSpPr>
                      <wps:wsp>
                        <wps:cNvPr id="6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4993" y="86"/>
                            <a:ext cx="2539" cy="2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7" name="Freeform 55"/>
                        <wps:cNvSpPr>
                          <a:spLocks noChangeArrowheads="1"/>
                        </wps:cNvSpPr>
                        <wps:spPr bwMode="auto">
                          <a:xfrm>
                            <a:off x="5556" y="554"/>
                            <a:ext cx="1553" cy="1629"/>
                          </a:xfrm>
                          <a:custGeom>
                            <a:avLst/>
                            <a:gdLst>
                              <a:gd name="T0" fmla="*/ 986 w 1616"/>
                              <a:gd name="T1" fmla="*/ 1673 h 1695"/>
                              <a:gd name="T2" fmla="*/ 829 w 1616"/>
                              <a:gd name="T3" fmla="*/ 1695 h 1695"/>
                              <a:gd name="T4" fmla="*/ 674 w 1616"/>
                              <a:gd name="T5" fmla="*/ 1685 h 1695"/>
                              <a:gd name="T6" fmla="*/ 526 w 1616"/>
                              <a:gd name="T7" fmla="*/ 1644 h 1695"/>
                              <a:gd name="T8" fmla="*/ 387 w 1616"/>
                              <a:gd name="T9" fmla="*/ 1574 h 1695"/>
                              <a:gd name="T10" fmla="*/ 265 w 1616"/>
                              <a:gd name="T11" fmla="*/ 1476 h 1695"/>
                              <a:gd name="T12" fmla="*/ 161 w 1616"/>
                              <a:gd name="T13" fmla="*/ 1351 h 1695"/>
                              <a:gd name="T14" fmla="*/ 76 w 1616"/>
                              <a:gd name="T15" fmla="*/ 1202 h 1695"/>
                              <a:gd name="T16" fmla="*/ 19 w 1616"/>
                              <a:gd name="T17" fmla="*/ 1033 h 1695"/>
                              <a:gd name="T18" fmla="*/ 0 w 1616"/>
                              <a:gd name="T19" fmla="*/ 862 h 1695"/>
                              <a:gd name="T20" fmla="*/ 16 w 1616"/>
                              <a:gd name="T21" fmla="*/ 696 h 1695"/>
                              <a:gd name="T22" fmla="*/ 66 w 1616"/>
                              <a:gd name="T23" fmla="*/ 537 h 1695"/>
                              <a:gd name="T24" fmla="*/ 142 w 1616"/>
                              <a:gd name="T25" fmla="*/ 394 h 1695"/>
                              <a:gd name="T26" fmla="*/ 246 w 1616"/>
                              <a:gd name="T27" fmla="*/ 264 h 1695"/>
                              <a:gd name="T28" fmla="*/ 369 w 1616"/>
                              <a:gd name="T29" fmla="*/ 159 h 1695"/>
                              <a:gd name="T30" fmla="*/ 510 w 1616"/>
                              <a:gd name="T31" fmla="*/ 76 h 1695"/>
                              <a:gd name="T32" fmla="*/ 668 w 1616"/>
                              <a:gd name="T33" fmla="*/ 22 h 1695"/>
                              <a:gd name="T34" fmla="*/ 822 w 1616"/>
                              <a:gd name="T35" fmla="*/ 0 h 1695"/>
                              <a:gd name="T36" fmla="*/ 970 w 1616"/>
                              <a:gd name="T37" fmla="*/ 16 h 1695"/>
                              <a:gd name="T38" fmla="*/ 1112 w 1616"/>
                              <a:gd name="T39" fmla="*/ 57 h 1695"/>
                              <a:gd name="T40" fmla="*/ 1241 w 1616"/>
                              <a:gd name="T41" fmla="*/ 130 h 1695"/>
                              <a:gd name="T42" fmla="*/ 1358 w 1616"/>
                              <a:gd name="T43" fmla="*/ 232 h 1695"/>
                              <a:gd name="T44" fmla="*/ 1459 w 1616"/>
                              <a:gd name="T45" fmla="*/ 359 h 1695"/>
                              <a:gd name="T46" fmla="*/ 1537 w 1616"/>
                              <a:gd name="T47" fmla="*/ 509 h 1695"/>
                              <a:gd name="T48" fmla="*/ 1594 w 1616"/>
                              <a:gd name="T49" fmla="*/ 677 h 1695"/>
                              <a:gd name="T50" fmla="*/ 1616 w 1616"/>
                              <a:gd name="T51" fmla="*/ 846 h 1695"/>
                              <a:gd name="T52" fmla="*/ 1607 w 1616"/>
                              <a:gd name="T53" fmla="*/ 1011 h 1695"/>
                              <a:gd name="T54" fmla="*/ 1566 w 1616"/>
                              <a:gd name="T55" fmla="*/ 1167 h 1695"/>
                              <a:gd name="T56" fmla="*/ 1496 w 1616"/>
                              <a:gd name="T57" fmla="*/ 1307 h 1695"/>
                              <a:gd name="T58" fmla="*/ 1399 w 1616"/>
                              <a:gd name="T59" fmla="*/ 1434 h 1695"/>
                              <a:gd name="T60" fmla="*/ 1282 w 1616"/>
                              <a:gd name="T61" fmla="*/ 1539 h 1695"/>
                              <a:gd name="T62" fmla="*/ 1140 w 1616"/>
                              <a:gd name="T63" fmla="*/ 1619 h 16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616" h="1695">
                                <a:moveTo>
                                  <a:pt x="1065" y="1650"/>
                                </a:moveTo>
                                <a:lnTo>
                                  <a:pt x="986" y="1673"/>
                                </a:lnTo>
                                <a:lnTo>
                                  <a:pt x="907" y="1689"/>
                                </a:lnTo>
                                <a:lnTo>
                                  <a:pt x="829" y="1695"/>
                                </a:lnTo>
                                <a:lnTo>
                                  <a:pt x="750" y="1695"/>
                                </a:lnTo>
                                <a:lnTo>
                                  <a:pt x="674" y="1685"/>
                                </a:lnTo>
                                <a:lnTo>
                                  <a:pt x="599" y="1666"/>
                                </a:lnTo>
                                <a:lnTo>
                                  <a:pt x="526" y="1644"/>
                                </a:lnTo>
                                <a:lnTo>
                                  <a:pt x="457" y="1612"/>
                                </a:lnTo>
                                <a:lnTo>
                                  <a:pt x="387" y="1574"/>
                                </a:lnTo>
                                <a:lnTo>
                                  <a:pt x="324" y="1526"/>
                                </a:lnTo>
                                <a:lnTo>
                                  <a:pt x="265" y="1476"/>
                                </a:lnTo>
                                <a:lnTo>
                                  <a:pt x="211" y="1415"/>
                                </a:lnTo>
                                <a:lnTo>
                                  <a:pt x="161" y="1351"/>
                                </a:lnTo>
                                <a:lnTo>
                                  <a:pt x="117" y="1278"/>
                                </a:lnTo>
                                <a:lnTo>
                                  <a:pt x="76" y="1202"/>
                                </a:lnTo>
                                <a:lnTo>
                                  <a:pt x="44" y="1119"/>
                                </a:lnTo>
                                <a:lnTo>
                                  <a:pt x="19" y="1033"/>
                                </a:lnTo>
                                <a:lnTo>
                                  <a:pt x="6" y="948"/>
                                </a:lnTo>
                                <a:lnTo>
                                  <a:pt x="0" y="862"/>
                                </a:lnTo>
                                <a:lnTo>
                                  <a:pt x="6" y="779"/>
                                </a:lnTo>
                                <a:lnTo>
                                  <a:pt x="16" y="696"/>
                                </a:lnTo>
                                <a:lnTo>
                                  <a:pt x="38" y="617"/>
                                </a:lnTo>
                                <a:lnTo>
                                  <a:pt x="66" y="537"/>
                                </a:lnTo>
                                <a:lnTo>
                                  <a:pt x="101" y="464"/>
                                </a:lnTo>
                                <a:lnTo>
                                  <a:pt x="142" y="394"/>
                                </a:lnTo>
                                <a:lnTo>
                                  <a:pt x="189" y="327"/>
                                </a:lnTo>
                                <a:lnTo>
                                  <a:pt x="246" y="264"/>
                                </a:lnTo>
                                <a:lnTo>
                                  <a:pt x="306" y="210"/>
                                </a:lnTo>
                                <a:lnTo>
                                  <a:pt x="369" y="159"/>
                                </a:lnTo>
                                <a:lnTo>
                                  <a:pt x="438" y="114"/>
                                </a:lnTo>
                                <a:lnTo>
                                  <a:pt x="510" y="76"/>
                                </a:lnTo>
                                <a:lnTo>
                                  <a:pt x="589" y="44"/>
                                </a:lnTo>
                                <a:lnTo>
                                  <a:pt x="668" y="22"/>
                                </a:lnTo>
                                <a:lnTo>
                                  <a:pt x="747" y="6"/>
                                </a:lnTo>
                                <a:lnTo>
                                  <a:pt x="822" y="0"/>
                                </a:lnTo>
                                <a:lnTo>
                                  <a:pt x="898" y="3"/>
                                </a:lnTo>
                                <a:lnTo>
                                  <a:pt x="970" y="16"/>
                                </a:lnTo>
                                <a:lnTo>
                                  <a:pt x="1043" y="31"/>
                                </a:lnTo>
                                <a:lnTo>
                                  <a:pt x="1112" y="57"/>
                                </a:lnTo>
                                <a:lnTo>
                                  <a:pt x="1178" y="92"/>
                                </a:lnTo>
                                <a:lnTo>
                                  <a:pt x="1241" y="130"/>
                                </a:lnTo>
                                <a:lnTo>
                                  <a:pt x="1301" y="178"/>
                                </a:lnTo>
                                <a:lnTo>
                                  <a:pt x="1358" y="232"/>
                                </a:lnTo>
                                <a:lnTo>
                                  <a:pt x="1408" y="292"/>
                                </a:lnTo>
                                <a:lnTo>
                                  <a:pt x="1459" y="359"/>
                                </a:lnTo>
                                <a:lnTo>
                                  <a:pt x="1500" y="429"/>
                                </a:lnTo>
                                <a:lnTo>
                                  <a:pt x="1537" y="509"/>
                                </a:lnTo>
                                <a:lnTo>
                                  <a:pt x="1569" y="591"/>
                                </a:lnTo>
                                <a:lnTo>
                                  <a:pt x="1594" y="677"/>
                                </a:lnTo>
                                <a:lnTo>
                                  <a:pt x="1610" y="763"/>
                                </a:lnTo>
                                <a:lnTo>
                                  <a:pt x="1616" y="846"/>
                                </a:lnTo>
                                <a:lnTo>
                                  <a:pt x="1616" y="928"/>
                                </a:lnTo>
                                <a:lnTo>
                                  <a:pt x="1607" y="1011"/>
                                </a:lnTo>
                                <a:lnTo>
                                  <a:pt x="1588" y="1091"/>
                                </a:lnTo>
                                <a:lnTo>
                                  <a:pt x="1566" y="1167"/>
                                </a:lnTo>
                                <a:lnTo>
                                  <a:pt x="1534" y="1240"/>
                                </a:lnTo>
                                <a:lnTo>
                                  <a:pt x="1496" y="1307"/>
                                </a:lnTo>
                                <a:lnTo>
                                  <a:pt x="1449" y="1374"/>
                                </a:lnTo>
                                <a:lnTo>
                                  <a:pt x="1399" y="1434"/>
                                </a:lnTo>
                                <a:lnTo>
                                  <a:pt x="1342" y="1488"/>
                                </a:lnTo>
                                <a:lnTo>
                                  <a:pt x="1282" y="1539"/>
                                </a:lnTo>
                                <a:lnTo>
                                  <a:pt x="1213" y="1584"/>
                                </a:lnTo>
                                <a:lnTo>
                                  <a:pt x="1140" y="1619"/>
                                </a:lnTo>
                                <a:lnTo>
                                  <a:pt x="1065" y="1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8" name="Freeform 56"/>
                        <wps:cNvSpPr>
                          <a:spLocks noChangeArrowheads="1"/>
                        </wps:cNvSpPr>
                        <wps:spPr bwMode="auto">
                          <a:xfrm>
                            <a:off x="5611" y="618"/>
                            <a:ext cx="1441" cy="1514"/>
                          </a:xfrm>
                          <a:custGeom>
                            <a:avLst/>
                            <a:gdLst>
                              <a:gd name="T0" fmla="*/ 677 w 1499"/>
                              <a:gd name="T1" fmla="*/ 1572 h 1575"/>
                              <a:gd name="T2" fmla="*/ 529 w 1499"/>
                              <a:gd name="T3" fmla="*/ 1540 h 1575"/>
                              <a:gd name="T4" fmla="*/ 397 w 1499"/>
                              <a:gd name="T5" fmla="*/ 1479 h 1575"/>
                              <a:gd name="T6" fmla="*/ 277 w 1499"/>
                              <a:gd name="T7" fmla="*/ 1397 h 1575"/>
                              <a:gd name="T8" fmla="*/ 173 w 1499"/>
                              <a:gd name="T9" fmla="*/ 1289 h 1575"/>
                              <a:gd name="T10" fmla="*/ 91 w 1499"/>
                              <a:gd name="T11" fmla="*/ 1165 h 1575"/>
                              <a:gd name="T12" fmla="*/ 34 w 1499"/>
                              <a:gd name="T13" fmla="*/ 1025 h 1575"/>
                              <a:gd name="T14" fmla="*/ 3 w 1499"/>
                              <a:gd name="T15" fmla="*/ 869 h 1575"/>
                              <a:gd name="T16" fmla="*/ 3 w 1499"/>
                              <a:gd name="T17" fmla="*/ 710 h 1575"/>
                              <a:gd name="T18" fmla="*/ 31 w 1499"/>
                              <a:gd name="T19" fmla="*/ 557 h 1575"/>
                              <a:gd name="T20" fmla="*/ 88 w 1499"/>
                              <a:gd name="T21" fmla="*/ 414 h 1575"/>
                              <a:gd name="T22" fmla="*/ 167 w 1499"/>
                              <a:gd name="T23" fmla="*/ 290 h 1575"/>
                              <a:gd name="T24" fmla="*/ 267 w 1499"/>
                              <a:gd name="T25" fmla="*/ 182 h 1575"/>
                              <a:gd name="T26" fmla="*/ 387 w 1499"/>
                              <a:gd name="T27" fmla="*/ 96 h 1575"/>
                              <a:gd name="T28" fmla="*/ 519 w 1499"/>
                              <a:gd name="T29" fmla="*/ 35 h 1575"/>
                              <a:gd name="T30" fmla="*/ 668 w 1499"/>
                              <a:gd name="T31" fmla="*/ 4 h 1575"/>
                              <a:gd name="T32" fmla="*/ 819 w 1499"/>
                              <a:gd name="T33" fmla="*/ 4 h 1575"/>
                              <a:gd name="T34" fmla="*/ 967 w 1499"/>
                              <a:gd name="T35" fmla="*/ 35 h 1575"/>
                              <a:gd name="T36" fmla="*/ 1102 w 1499"/>
                              <a:gd name="T37" fmla="*/ 93 h 1575"/>
                              <a:gd name="T38" fmla="*/ 1222 w 1499"/>
                              <a:gd name="T39" fmla="*/ 175 h 1575"/>
                              <a:gd name="T40" fmla="*/ 1326 w 1499"/>
                              <a:gd name="T41" fmla="*/ 284 h 1575"/>
                              <a:gd name="T42" fmla="*/ 1405 w 1499"/>
                              <a:gd name="T43" fmla="*/ 408 h 1575"/>
                              <a:gd name="T44" fmla="*/ 1465 w 1499"/>
                              <a:gd name="T45" fmla="*/ 548 h 1575"/>
                              <a:gd name="T46" fmla="*/ 1496 w 1499"/>
                              <a:gd name="T47" fmla="*/ 703 h 1575"/>
                              <a:gd name="T48" fmla="*/ 1496 w 1499"/>
                              <a:gd name="T49" fmla="*/ 862 h 1575"/>
                              <a:gd name="T50" fmla="*/ 1468 w 1499"/>
                              <a:gd name="T51" fmla="*/ 1015 h 1575"/>
                              <a:gd name="T52" fmla="*/ 1411 w 1499"/>
                              <a:gd name="T53" fmla="*/ 1158 h 1575"/>
                              <a:gd name="T54" fmla="*/ 1332 w 1499"/>
                              <a:gd name="T55" fmla="*/ 1282 h 1575"/>
                              <a:gd name="T56" fmla="*/ 1231 w 1499"/>
                              <a:gd name="T57" fmla="*/ 1390 h 1575"/>
                              <a:gd name="T58" fmla="*/ 1112 w 1499"/>
                              <a:gd name="T59" fmla="*/ 1476 h 1575"/>
                              <a:gd name="T60" fmla="*/ 976 w 1499"/>
                              <a:gd name="T61" fmla="*/ 1537 h 1575"/>
                              <a:gd name="T62" fmla="*/ 828 w 1499"/>
                              <a:gd name="T63" fmla="*/ 1572 h 15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99" h="1575">
                                <a:moveTo>
                                  <a:pt x="753" y="1575"/>
                                </a:moveTo>
                                <a:lnTo>
                                  <a:pt x="677" y="1572"/>
                                </a:lnTo>
                                <a:lnTo>
                                  <a:pt x="601" y="1559"/>
                                </a:lnTo>
                                <a:lnTo>
                                  <a:pt x="529" y="1540"/>
                                </a:lnTo>
                                <a:lnTo>
                                  <a:pt x="463" y="1514"/>
                                </a:lnTo>
                                <a:lnTo>
                                  <a:pt x="397" y="1479"/>
                                </a:lnTo>
                                <a:lnTo>
                                  <a:pt x="334" y="1441"/>
                                </a:lnTo>
                                <a:lnTo>
                                  <a:pt x="277" y="1397"/>
                                </a:lnTo>
                                <a:lnTo>
                                  <a:pt x="223" y="1346"/>
                                </a:lnTo>
                                <a:lnTo>
                                  <a:pt x="173" y="1289"/>
                                </a:lnTo>
                                <a:lnTo>
                                  <a:pt x="132" y="1228"/>
                                </a:lnTo>
                                <a:lnTo>
                                  <a:pt x="91" y="1165"/>
                                </a:lnTo>
                                <a:lnTo>
                                  <a:pt x="60" y="1095"/>
                                </a:lnTo>
                                <a:lnTo>
                                  <a:pt x="34" y="1025"/>
                                </a:lnTo>
                                <a:lnTo>
                                  <a:pt x="15" y="948"/>
                                </a:lnTo>
                                <a:lnTo>
                                  <a:pt x="3" y="869"/>
                                </a:lnTo>
                                <a:lnTo>
                                  <a:pt x="0" y="789"/>
                                </a:lnTo>
                                <a:lnTo>
                                  <a:pt x="3" y="710"/>
                                </a:lnTo>
                                <a:lnTo>
                                  <a:pt x="12" y="630"/>
                                </a:lnTo>
                                <a:lnTo>
                                  <a:pt x="31" y="557"/>
                                </a:lnTo>
                                <a:lnTo>
                                  <a:pt x="56" y="484"/>
                                </a:lnTo>
                                <a:lnTo>
                                  <a:pt x="88" y="414"/>
                                </a:lnTo>
                                <a:lnTo>
                                  <a:pt x="126" y="350"/>
                                </a:lnTo>
                                <a:lnTo>
                                  <a:pt x="167" y="290"/>
                                </a:lnTo>
                                <a:lnTo>
                                  <a:pt x="217" y="233"/>
                                </a:lnTo>
                                <a:lnTo>
                                  <a:pt x="267" y="182"/>
                                </a:lnTo>
                                <a:lnTo>
                                  <a:pt x="324" y="137"/>
                                </a:lnTo>
                                <a:lnTo>
                                  <a:pt x="387" y="96"/>
                                </a:lnTo>
                                <a:lnTo>
                                  <a:pt x="453" y="64"/>
                                </a:lnTo>
                                <a:lnTo>
                                  <a:pt x="519" y="35"/>
                                </a:lnTo>
                                <a:lnTo>
                                  <a:pt x="592" y="16"/>
                                </a:lnTo>
                                <a:lnTo>
                                  <a:pt x="668" y="4"/>
                                </a:lnTo>
                                <a:lnTo>
                                  <a:pt x="743" y="0"/>
                                </a:lnTo>
                                <a:lnTo>
                                  <a:pt x="819" y="4"/>
                                </a:lnTo>
                                <a:lnTo>
                                  <a:pt x="894" y="16"/>
                                </a:lnTo>
                                <a:lnTo>
                                  <a:pt x="967" y="35"/>
                                </a:lnTo>
                                <a:lnTo>
                                  <a:pt x="1036" y="61"/>
                                </a:lnTo>
                                <a:lnTo>
                                  <a:pt x="1102" y="93"/>
                                </a:lnTo>
                                <a:lnTo>
                                  <a:pt x="1165" y="131"/>
                                </a:lnTo>
                                <a:lnTo>
                                  <a:pt x="1222" y="175"/>
                                </a:lnTo>
                                <a:lnTo>
                                  <a:pt x="1276" y="226"/>
                                </a:lnTo>
                                <a:lnTo>
                                  <a:pt x="1326" y="284"/>
                                </a:lnTo>
                                <a:lnTo>
                                  <a:pt x="1367" y="344"/>
                                </a:lnTo>
                                <a:lnTo>
                                  <a:pt x="1405" y="408"/>
                                </a:lnTo>
                                <a:lnTo>
                                  <a:pt x="1439" y="478"/>
                                </a:lnTo>
                                <a:lnTo>
                                  <a:pt x="1465" y="548"/>
                                </a:lnTo>
                                <a:lnTo>
                                  <a:pt x="1483" y="624"/>
                                </a:lnTo>
                                <a:lnTo>
                                  <a:pt x="1496" y="703"/>
                                </a:lnTo>
                                <a:lnTo>
                                  <a:pt x="1499" y="783"/>
                                </a:lnTo>
                                <a:lnTo>
                                  <a:pt x="1496" y="862"/>
                                </a:lnTo>
                                <a:lnTo>
                                  <a:pt x="1487" y="942"/>
                                </a:lnTo>
                                <a:lnTo>
                                  <a:pt x="1468" y="1015"/>
                                </a:lnTo>
                                <a:lnTo>
                                  <a:pt x="1443" y="1088"/>
                                </a:lnTo>
                                <a:lnTo>
                                  <a:pt x="1411" y="1158"/>
                                </a:lnTo>
                                <a:lnTo>
                                  <a:pt x="1373" y="1222"/>
                                </a:lnTo>
                                <a:lnTo>
                                  <a:pt x="1332" y="1282"/>
                                </a:lnTo>
                                <a:lnTo>
                                  <a:pt x="1282" y="1340"/>
                                </a:lnTo>
                                <a:lnTo>
                                  <a:pt x="1231" y="1390"/>
                                </a:lnTo>
                                <a:lnTo>
                                  <a:pt x="1172" y="1438"/>
                                </a:lnTo>
                                <a:lnTo>
                                  <a:pt x="1112" y="1476"/>
                                </a:lnTo>
                                <a:lnTo>
                                  <a:pt x="1046" y="1511"/>
                                </a:lnTo>
                                <a:lnTo>
                                  <a:pt x="976" y="1537"/>
                                </a:lnTo>
                                <a:lnTo>
                                  <a:pt x="904" y="1559"/>
                                </a:lnTo>
                                <a:lnTo>
                                  <a:pt x="828" y="1572"/>
                                </a:lnTo>
                                <a:lnTo>
                                  <a:pt x="753" y="1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9" name="Freeform 57"/>
                        <wps:cNvSpPr>
                          <a:spLocks noChangeArrowheads="1"/>
                        </wps:cNvSpPr>
                        <wps:spPr bwMode="auto">
                          <a:xfrm>
                            <a:off x="5690" y="643"/>
                            <a:ext cx="1283" cy="1461"/>
                          </a:xfrm>
                          <a:custGeom>
                            <a:avLst/>
                            <a:gdLst>
                              <a:gd name="T0" fmla="*/ 604 w 1335"/>
                              <a:gd name="T1" fmla="*/ 1517 h 1520"/>
                              <a:gd name="T2" fmla="*/ 472 w 1335"/>
                              <a:gd name="T3" fmla="*/ 1485 h 1520"/>
                              <a:gd name="T4" fmla="*/ 352 w 1335"/>
                              <a:gd name="T5" fmla="*/ 1428 h 1520"/>
                              <a:gd name="T6" fmla="*/ 248 w 1335"/>
                              <a:gd name="T7" fmla="*/ 1349 h 1520"/>
                              <a:gd name="T8" fmla="*/ 157 w 1335"/>
                              <a:gd name="T9" fmla="*/ 1247 h 1520"/>
                              <a:gd name="T10" fmla="*/ 81 w 1335"/>
                              <a:gd name="T11" fmla="*/ 1126 h 1520"/>
                              <a:gd name="T12" fmla="*/ 31 w 1335"/>
                              <a:gd name="T13" fmla="*/ 989 h 1520"/>
                              <a:gd name="T14" fmla="*/ 3 w 1335"/>
                              <a:gd name="T15" fmla="*/ 840 h 1520"/>
                              <a:gd name="T16" fmla="*/ 3 w 1335"/>
                              <a:gd name="T17" fmla="*/ 687 h 1520"/>
                              <a:gd name="T18" fmla="*/ 28 w 1335"/>
                              <a:gd name="T19" fmla="*/ 537 h 1520"/>
                              <a:gd name="T20" fmla="*/ 78 w 1335"/>
                              <a:gd name="T21" fmla="*/ 401 h 1520"/>
                              <a:gd name="T22" fmla="*/ 151 w 1335"/>
                              <a:gd name="T23" fmla="*/ 280 h 1520"/>
                              <a:gd name="T24" fmla="*/ 239 w 1335"/>
                              <a:gd name="T25" fmla="*/ 175 h 1520"/>
                              <a:gd name="T26" fmla="*/ 346 w 1335"/>
                              <a:gd name="T27" fmla="*/ 95 h 1520"/>
                              <a:gd name="T28" fmla="*/ 466 w 1335"/>
                              <a:gd name="T29" fmla="*/ 35 h 1520"/>
                              <a:gd name="T30" fmla="*/ 595 w 1335"/>
                              <a:gd name="T31" fmla="*/ 3 h 1520"/>
                              <a:gd name="T32" fmla="*/ 730 w 1335"/>
                              <a:gd name="T33" fmla="*/ 3 h 1520"/>
                              <a:gd name="T34" fmla="*/ 860 w 1335"/>
                              <a:gd name="T35" fmla="*/ 35 h 1520"/>
                              <a:gd name="T36" fmla="*/ 979 w 1335"/>
                              <a:gd name="T37" fmla="*/ 92 h 1520"/>
                              <a:gd name="T38" fmla="*/ 1086 w 1335"/>
                              <a:gd name="T39" fmla="*/ 172 h 1520"/>
                              <a:gd name="T40" fmla="*/ 1178 w 1335"/>
                              <a:gd name="T41" fmla="*/ 273 h 1520"/>
                              <a:gd name="T42" fmla="*/ 1250 w 1335"/>
                              <a:gd name="T43" fmla="*/ 394 h 1520"/>
                              <a:gd name="T44" fmla="*/ 1304 w 1335"/>
                              <a:gd name="T45" fmla="*/ 531 h 1520"/>
                              <a:gd name="T46" fmla="*/ 1332 w 1335"/>
                              <a:gd name="T47" fmla="*/ 681 h 1520"/>
                              <a:gd name="T48" fmla="*/ 1332 w 1335"/>
                              <a:gd name="T49" fmla="*/ 833 h 1520"/>
                              <a:gd name="T50" fmla="*/ 1307 w 1335"/>
                              <a:gd name="T51" fmla="*/ 983 h 1520"/>
                              <a:gd name="T52" fmla="*/ 1257 w 1335"/>
                              <a:gd name="T53" fmla="*/ 1120 h 1520"/>
                              <a:gd name="T54" fmla="*/ 1184 w 1335"/>
                              <a:gd name="T55" fmla="*/ 1240 h 1520"/>
                              <a:gd name="T56" fmla="*/ 1093 w 1335"/>
                              <a:gd name="T57" fmla="*/ 1345 h 1520"/>
                              <a:gd name="T58" fmla="*/ 989 w 1335"/>
                              <a:gd name="T59" fmla="*/ 1425 h 1520"/>
                              <a:gd name="T60" fmla="*/ 869 w 1335"/>
                              <a:gd name="T61" fmla="*/ 1485 h 1520"/>
                              <a:gd name="T62" fmla="*/ 740 w 1335"/>
                              <a:gd name="T63" fmla="*/ 1517 h 1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335" h="1520">
                                <a:moveTo>
                                  <a:pt x="671" y="1520"/>
                                </a:moveTo>
                                <a:lnTo>
                                  <a:pt x="604" y="1517"/>
                                </a:lnTo>
                                <a:lnTo>
                                  <a:pt x="538" y="1504"/>
                                </a:lnTo>
                                <a:lnTo>
                                  <a:pt x="472" y="1485"/>
                                </a:lnTo>
                                <a:lnTo>
                                  <a:pt x="412" y="1460"/>
                                </a:lnTo>
                                <a:lnTo>
                                  <a:pt x="352" y="1428"/>
                                </a:lnTo>
                                <a:lnTo>
                                  <a:pt x="299" y="1390"/>
                                </a:lnTo>
                                <a:lnTo>
                                  <a:pt x="248" y="1349"/>
                                </a:lnTo>
                                <a:lnTo>
                                  <a:pt x="198" y="1298"/>
                                </a:lnTo>
                                <a:lnTo>
                                  <a:pt x="157" y="1247"/>
                                </a:lnTo>
                                <a:lnTo>
                                  <a:pt x="116" y="1186"/>
                                </a:lnTo>
                                <a:lnTo>
                                  <a:pt x="81" y="1126"/>
                                </a:lnTo>
                                <a:lnTo>
                                  <a:pt x="53" y="1059"/>
                                </a:lnTo>
                                <a:lnTo>
                                  <a:pt x="31" y="989"/>
                                </a:lnTo>
                                <a:lnTo>
                                  <a:pt x="15" y="916"/>
                                </a:lnTo>
                                <a:lnTo>
                                  <a:pt x="3" y="840"/>
                                </a:lnTo>
                                <a:lnTo>
                                  <a:pt x="0" y="763"/>
                                </a:lnTo>
                                <a:lnTo>
                                  <a:pt x="3" y="687"/>
                                </a:lnTo>
                                <a:lnTo>
                                  <a:pt x="12" y="611"/>
                                </a:lnTo>
                                <a:lnTo>
                                  <a:pt x="28" y="537"/>
                                </a:lnTo>
                                <a:lnTo>
                                  <a:pt x="53" y="467"/>
                                </a:lnTo>
                                <a:lnTo>
                                  <a:pt x="78" y="401"/>
                                </a:lnTo>
                                <a:lnTo>
                                  <a:pt x="113" y="337"/>
                                </a:lnTo>
                                <a:lnTo>
                                  <a:pt x="151" y="280"/>
                                </a:lnTo>
                                <a:lnTo>
                                  <a:pt x="195" y="226"/>
                                </a:lnTo>
                                <a:lnTo>
                                  <a:pt x="239" y="175"/>
                                </a:lnTo>
                                <a:lnTo>
                                  <a:pt x="293" y="133"/>
                                </a:lnTo>
                                <a:lnTo>
                                  <a:pt x="346" y="95"/>
                                </a:lnTo>
                                <a:lnTo>
                                  <a:pt x="403" y="60"/>
                                </a:lnTo>
                                <a:lnTo>
                                  <a:pt x="466" y="35"/>
                                </a:lnTo>
                                <a:lnTo>
                                  <a:pt x="529" y="16"/>
                                </a:lnTo>
                                <a:lnTo>
                                  <a:pt x="595" y="3"/>
                                </a:lnTo>
                                <a:lnTo>
                                  <a:pt x="661" y="0"/>
                                </a:lnTo>
                                <a:lnTo>
                                  <a:pt x="730" y="3"/>
                                </a:lnTo>
                                <a:lnTo>
                                  <a:pt x="797" y="16"/>
                                </a:lnTo>
                                <a:lnTo>
                                  <a:pt x="860" y="35"/>
                                </a:lnTo>
                                <a:lnTo>
                                  <a:pt x="923" y="60"/>
                                </a:lnTo>
                                <a:lnTo>
                                  <a:pt x="979" y="92"/>
                                </a:lnTo>
                                <a:lnTo>
                                  <a:pt x="1036" y="127"/>
                                </a:lnTo>
                                <a:lnTo>
                                  <a:pt x="1086" y="172"/>
                                </a:lnTo>
                                <a:lnTo>
                                  <a:pt x="1137" y="219"/>
                                </a:lnTo>
                                <a:lnTo>
                                  <a:pt x="1178" y="273"/>
                                </a:lnTo>
                                <a:lnTo>
                                  <a:pt x="1219" y="334"/>
                                </a:lnTo>
                                <a:lnTo>
                                  <a:pt x="1250" y="394"/>
                                </a:lnTo>
                                <a:lnTo>
                                  <a:pt x="1282" y="461"/>
                                </a:lnTo>
                                <a:lnTo>
                                  <a:pt x="1304" y="531"/>
                                </a:lnTo>
                                <a:lnTo>
                                  <a:pt x="1320" y="604"/>
                                </a:lnTo>
                                <a:lnTo>
                                  <a:pt x="1332" y="681"/>
                                </a:lnTo>
                                <a:lnTo>
                                  <a:pt x="1335" y="757"/>
                                </a:lnTo>
                                <a:lnTo>
                                  <a:pt x="1332" y="833"/>
                                </a:lnTo>
                                <a:lnTo>
                                  <a:pt x="1323" y="910"/>
                                </a:lnTo>
                                <a:lnTo>
                                  <a:pt x="1307" y="983"/>
                                </a:lnTo>
                                <a:lnTo>
                                  <a:pt x="1282" y="1053"/>
                                </a:lnTo>
                                <a:lnTo>
                                  <a:pt x="1257" y="1120"/>
                                </a:lnTo>
                                <a:lnTo>
                                  <a:pt x="1222" y="1183"/>
                                </a:lnTo>
                                <a:lnTo>
                                  <a:pt x="1184" y="1240"/>
                                </a:lnTo>
                                <a:lnTo>
                                  <a:pt x="1140" y="1294"/>
                                </a:lnTo>
                                <a:lnTo>
                                  <a:pt x="1093" y="1345"/>
                                </a:lnTo>
                                <a:lnTo>
                                  <a:pt x="1042" y="1387"/>
                                </a:lnTo>
                                <a:lnTo>
                                  <a:pt x="989" y="1425"/>
                                </a:lnTo>
                                <a:lnTo>
                                  <a:pt x="929" y="1460"/>
                                </a:lnTo>
                                <a:lnTo>
                                  <a:pt x="869" y="1485"/>
                                </a:lnTo>
                                <a:lnTo>
                                  <a:pt x="806" y="1504"/>
                                </a:lnTo>
                                <a:lnTo>
                                  <a:pt x="740" y="1517"/>
                                </a:lnTo>
                                <a:lnTo>
                                  <a:pt x="671" y="1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" name="Freeform 58"/>
                        <wps:cNvSpPr>
                          <a:spLocks noChangeArrowheads="1"/>
                        </wps:cNvSpPr>
                        <wps:spPr bwMode="auto">
                          <a:xfrm>
                            <a:off x="6202" y="86"/>
                            <a:ext cx="368" cy="504"/>
                          </a:xfrm>
                          <a:custGeom>
                            <a:avLst/>
                            <a:gdLst>
                              <a:gd name="T0" fmla="*/ 224 w 384"/>
                              <a:gd name="T1" fmla="*/ 0 h 525"/>
                              <a:gd name="T2" fmla="*/ 384 w 384"/>
                              <a:gd name="T3" fmla="*/ 525 h 525"/>
                              <a:gd name="T4" fmla="*/ 381 w 384"/>
                              <a:gd name="T5" fmla="*/ 522 h 525"/>
                              <a:gd name="T6" fmla="*/ 369 w 384"/>
                              <a:gd name="T7" fmla="*/ 518 h 525"/>
                              <a:gd name="T8" fmla="*/ 353 w 384"/>
                              <a:gd name="T9" fmla="*/ 509 h 525"/>
                              <a:gd name="T10" fmla="*/ 328 w 384"/>
                              <a:gd name="T11" fmla="*/ 503 h 525"/>
                              <a:gd name="T12" fmla="*/ 299 w 384"/>
                              <a:gd name="T13" fmla="*/ 493 h 525"/>
                              <a:gd name="T14" fmla="*/ 265 w 384"/>
                              <a:gd name="T15" fmla="*/ 483 h 525"/>
                              <a:gd name="T16" fmla="*/ 224 w 384"/>
                              <a:gd name="T17" fmla="*/ 477 h 525"/>
                              <a:gd name="T18" fmla="*/ 183 w 384"/>
                              <a:gd name="T19" fmla="*/ 471 h 525"/>
                              <a:gd name="T20" fmla="*/ 139 w 384"/>
                              <a:gd name="T21" fmla="*/ 468 h 525"/>
                              <a:gd name="T22" fmla="*/ 101 w 384"/>
                              <a:gd name="T23" fmla="*/ 471 h 525"/>
                              <a:gd name="T24" fmla="*/ 69 w 384"/>
                              <a:gd name="T25" fmla="*/ 474 h 525"/>
                              <a:gd name="T26" fmla="*/ 44 w 384"/>
                              <a:gd name="T27" fmla="*/ 480 h 525"/>
                              <a:gd name="T28" fmla="*/ 25 w 384"/>
                              <a:gd name="T29" fmla="*/ 487 h 525"/>
                              <a:gd name="T30" fmla="*/ 9 w 384"/>
                              <a:gd name="T31" fmla="*/ 490 h 525"/>
                              <a:gd name="T32" fmla="*/ 3 w 384"/>
                              <a:gd name="T33" fmla="*/ 496 h 525"/>
                              <a:gd name="T34" fmla="*/ 0 w 384"/>
                              <a:gd name="T35" fmla="*/ 496 h 525"/>
                              <a:gd name="T36" fmla="*/ 224 w 384"/>
                              <a:gd name="T37" fmla="*/ 0 h 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84" h="525">
                                <a:moveTo>
                                  <a:pt x="224" y="0"/>
                                </a:moveTo>
                                <a:lnTo>
                                  <a:pt x="384" y="525"/>
                                </a:lnTo>
                                <a:lnTo>
                                  <a:pt x="381" y="522"/>
                                </a:lnTo>
                                <a:lnTo>
                                  <a:pt x="369" y="518"/>
                                </a:lnTo>
                                <a:lnTo>
                                  <a:pt x="353" y="509"/>
                                </a:lnTo>
                                <a:lnTo>
                                  <a:pt x="328" y="503"/>
                                </a:lnTo>
                                <a:lnTo>
                                  <a:pt x="299" y="493"/>
                                </a:lnTo>
                                <a:lnTo>
                                  <a:pt x="265" y="483"/>
                                </a:lnTo>
                                <a:lnTo>
                                  <a:pt x="224" y="477"/>
                                </a:lnTo>
                                <a:lnTo>
                                  <a:pt x="183" y="471"/>
                                </a:lnTo>
                                <a:lnTo>
                                  <a:pt x="139" y="468"/>
                                </a:lnTo>
                                <a:lnTo>
                                  <a:pt x="101" y="471"/>
                                </a:lnTo>
                                <a:lnTo>
                                  <a:pt x="69" y="474"/>
                                </a:lnTo>
                                <a:lnTo>
                                  <a:pt x="44" y="480"/>
                                </a:lnTo>
                                <a:lnTo>
                                  <a:pt x="25" y="487"/>
                                </a:lnTo>
                                <a:lnTo>
                                  <a:pt x="9" y="490"/>
                                </a:lnTo>
                                <a:lnTo>
                                  <a:pt x="3" y="496"/>
                                </a:lnTo>
                                <a:lnTo>
                                  <a:pt x="0" y="496"/>
                                </a:lnTo>
                                <a:lnTo>
                                  <a:pt x="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Freeform 59"/>
                        <wps:cNvSpPr>
                          <a:spLocks noChangeArrowheads="1"/>
                        </wps:cNvSpPr>
                        <wps:spPr bwMode="auto">
                          <a:xfrm>
                            <a:off x="6047" y="2151"/>
                            <a:ext cx="332" cy="271"/>
                          </a:xfrm>
                          <a:custGeom>
                            <a:avLst/>
                            <a:gdLst>
                              <a:gd name="T0" fmla="*/ 142 w 347"/>
                              <a:gd name="T1" fmla="*/ 283 h 283"/>
                              <a:gd name="T2" fmla="*/ 347 w 347"/>
                              <a:gd name="T3" fmla="*/ 51 h 283"/>
                              <a:gd name="T4" fmla="*/ 344 w 347"/>
                              <a:gd name="T5" fmla="*/ 51 h 283"/>
                              <a:gd name="T6" fmla="*/ 331 w 347"/>
                              <a:gd name="T7" fmla="*/ 54 h 283"/>
                              <a:gd name="T8" fmla="*/ 315 w 347"/>
                              <a:gd name="T9" fmla="*/ 57 h 283"/>
                              <a:gd name="T10" fmla="*/ 290 w 347"/>
                              <a:gd name="T11" fmla="*/ 57 h 283"/>
                              <a:gd name="T12" fmla="*/ 262 w 347"/>
                              <a:gd name="T13" fmla="*/ 60 h 283"/>
                              <a:gd name="T14" fmla="*/ 227 w 347"/>
                              <a:gd name="T15" fmla="*/ 60 h 283"/>
                              <a:gd name="T16" fmla="*/ 192 w 347"/>
                              <a:gd name="T17" fmla="*/ 60 h 283"/>
                              <a:gd name="T18" fmla="*/ 152 w 347"/>
                              <a:gd name="T19" fmla="*/ 57 h 283"/>
                              <a:gd name="T20" fmla="*/ 107 w 347"/>
                              <a:gd name="T21" fmla="*/ 51 h 283"/>
                              <a:gd name="T22" fmla="*/ 76 w 347"/>
                              <a:gd name="T23" fmla="*/ 41 h 283"/>
                              <a:gd name="T24" fmla="*/ 48 w 347"/>
                              <a:gd name="T25" fmla="*/ 32 h 283"/>
                              <a:gd name="T26" fmla="*/ 29 w 347"/>
                              <a:gd name="T27" fmla="*/ 22 h 283"/>
                              <a:gd name="T28" fmla="*/ 16 w 347"/>
                              <a:gd name="T29" fmla="*/ 13 h 283"/>
                              <a:gd name="T30" fmla="*/ 7 w 347"/>
                              <a:gd name="T31" fmla="*/ 6 h 283"/>
                              <a:gd name="T32" fmla="*/ 0 w 347"/>
                              <a:gd name="T33" fmla="*/ 3 h 283"/>
                              <a:gd name="T34" fmla="*/ 0 w 347"/>
                              <a:gd name="T35" fmla="*/ 0 h 283"/>
                              <a:gd name="T36" fmla="*/ 142 w 347"/>
                              <a:gd name="T37" fmla="*/ 283 h 2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47" h="283">
                                <a:moveTo>
                                  <a:pt x="142" y="283"/>
                                </a:moveTo>
                                <a:lnTo>
                                  <a:pt x="347" y="51"/>
                                </a:lnTo>
                                <a:lnTo>
                                  <a:pt x="344" y="51"/>
                                </a:lnTo>
                                <a:lnTo>
                                  <a:pt x="331" y="54"/>
                                </a:lnTo>
                                <a:lnTo>
                                  <a:pt x="315" y="57"/>
                                </a:lnTo>
                                <a:lnTo>
                                  <a:pt x="290" y="57"/>
                                </a:lnTo>
                                <a:lnTo>
                                  <a:pt x="262" y="60"/>
                                </a:lnTo>
                                <a:lnTo>
                                  <a:pt x="227" y="60"/>
                                </a:lnTo>
                                <a:lnTo>
                                  <a:pt x="192" y="60"/>
                                </a:lnTo>
                                <a:lnTo>
                                  <a:pt x="152" y="57"/>
                                </a:lnTo>
                                <a:lnTo>
                                  <a:pt x="107" y="51"/>
                                </a:lnTo>
                                <a:lnTo>
                                  <a:pt x="76" y="41"/>
                                </a:lnTo>
                                <a:lnTo>
                                  <a:pt x="48" y="32"/>
                                </a:lnTo>
                                <a:lnTo>
                                  <a:pt x="29" y="22"/>
                                </a:lnTo>
                                <a:lnTo>
                                  <a:pt x="16" y="13"/>
                                </a:lnTo>
                                <a:lnTo>
                                  <a:pt x="7" y="6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lnTo>
                                  <a:pt x="142" y="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Freeform 60"/>
                        <wps:cNvSpPr>
                          <a:spLocks noChangeArrowheads="1"/>
                        </wps:cNvSpPr>
                        <wps:spPr bwMode="auto">
                          <a:xfrm>
                            <a:off x="6996" y="1496"/>
                            <a:ext cx="290" cy="320"/>
                          </a:xfrm>
                          <a:custGeom>
                            <a:avLst/>
                            <a:gdLst>
                              <a:gd name="T0" fmla="*/ 303 w 303"/>
                              <a:gd name="T1" fmla="*/ 252 h 334"/>
                              <a:gd name="T2" fmla="*/ 123 w 303"/>
                              <a:gd name="T3" fmla="*/ 0 h 334"/>
                              <a:gd name="T4" fmla="*/ 123 w 303"/>
                              <a:gd name="T5" fmla="*/ 16 h 334"/>
                              <a:gd name="T6" fmla="*/ 120 w 303"/>
                              <a:gd name="T7" fmla="*/ 58 h 334"/>
                              <a:gd name="T8" fmla="*/ 107 w 303"/>
                              <a:gd name="T9" fmla="*/ 118 h 334"/>
                              <a:gd name="T10" fmla="*/ 85 w 303"/>
                              <a:gd name="T11" fmla="*/ 194 h 334"/>
                              <a:gd name="T12" fmla="*/ 54 w 303"/>
                              <a:gd name="T13" fmla="*/ 267 h 334"/>
                              <a:gd name="T14" fmla="*/ 26 w 303"/>
                              <a:gd name="T15" fmla="*/ 309 h 334"/>
                              <a:gd name="T16" fmla="*/ 7 w 303"/>
                              <a:gd name="T17" fmla="*/ 328 h 334"/>
                              <a:gd name="T18" fmla="*/ 0 w 303"/>
                              <a:gd name="T19" fmla="*/ 334 h 334"/>
                              <a:gd name="T20" fmla="*/ 303 w 303"/>
                              <a:gd name="T21" fmla="*/ 252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03" h="334">
                                <a:moveTo>
                                  <a:pt x="303" y="252"/>
                                </a:moveTo>
                                <a:lnTo>
                                  <a:pt x="123" y="0"/>
                                </a:lnTo>
                                <a:lnTo>
                                  <a:pt x="123" y="16"/>
                                </a:lnTo>
                                <a:lnTo>
                                  <a:pt x="120" y="58"/>
                                </a:lnTo>
                                <a:lnTo>
                                  <a:pt x="107" y="118"/>
                                </a:lnTo>
                                <a:lnTo>
                                  <a:pt x="85" y="194"/>
                                </a:lnTo>
                                <a:lnTo>
                                  <a:pt x="54" y="267"/>
                                </a:lnTo>
                                <a:lnTo>
                                  <a:pt x="26" y="309"/>
                                </a:lnTo>
                                <a:lnTo>
                                  <a:pt x="7" y="328"/>
                                </a:lnTo>
                                <a:lnTo>
                                  <a:pt x="0" y="334"/>
                                </a:lnTo>
                                <a:lnTo>
                                  <a:pt x="303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" name="Freeform 61"/>
                        <wps:cNvSpPr>
                          <a:spLocks noChangeArrowheads="1"/>
                        </wps:cNvSpPr>
                        <wps:spPr bwMode="auto">
                          <a:xfrm>
                            <a:off x="5778" y="459"/>
                            <a:ext cx="296" cy="299"/>
                          </a:xfrm>
                          <a:custGeom>
                            <a:avLst/>
                            <a:gdLst>
                              <a:gd name="T0" fmla="*/ 31 w 309"/>
                              <a:gd name="T1" fmla="*/ 0 h 312"/>
                              <a:gd name="T2" fmla="*/ 0 w 309"/>
                              <a:gd name="T3" fmla="*/ 312 h 312"/>
                              <a:gd name="T4" fmla="*/ 3 w 309"/>
                              <a:gd name="T5" fmla="*/ 309 h 312"/>
                              <a:gd name="T6" fmla="*/ 9 w 309"/>
                              <a:gd name="T7" fmla="*/ 299 h 312"/>
                              <a:gd name="T8" fmla="*/ 22 w 309"/>
                              <a:gd name="T9" fmla="*/ 286 h 312"/>
                              <a:gd name="T10" fmla="*/ 41 w 309"/>
                              <a:gd name="T11" fmla="*/ 270 h 312"/>
                              <a:gd name="T12" fmla="*/ 60 w 309"/>
                              <a:gd name="T13" fmla="*/ 251 h 312"/>
                              <a:gd name="T14" fmla="*/ 88 w 309"/>
                              <a:gd name="T15" fmla="*/ 232 h 312"/>
                              <a:gd name="T16" fmla="*/ 120 w 309"/>
                              <a:gd name="T17" fmla="*/ 210 h 312"/>
                              <a:gd name="T18" fmla="*/ 154 w 309"/>
                              <a:gd name="T19" fmla="*/ 188 h 312"/>
                              <a:gd name="T20" fmla="*/ 192 w 309"/>
                              <a:gd name="T21" fmla="*/ 169 h 312"/>
                              <a:gd name="T22" fmla="*/ 227 w 309"/>
                              <a:gd name="T23" fmla="*/ 156 h 312"/>
                              <a:gd name="T24" fmla="*/ 252 w 309"/>
                              <a:gd name="T25" fmla="*/ 146 h 312"/>
                              <a:gd name="T26" fmla="*/ 274 w 309"/>
                              <a:gd name="T27" fmla="*/ 143 h 312"/>
                              <a:gd name="T28" fmla="*/ 290 w 309"/>
                              <a:gd name="T29" fmla="*/ 140 h 312"/>
                              <a:gd name="T30" fmla="*/ 299 w 309"/>
                              <a:gd name="T31" fmla="*/ 143 h 312"/>
                              <a:gd name="T32" fmla="*/ 306 w 309"/>
                              <a:gd name="T33" fmla="*/ 143 h 312"/>
                              <a:gd name="T34" fmla="*/ 309 w 309"/>
                              <a:gd name="T35" fmla="*/ 143 h 312"/>
                              <a:gd name="T36" fmla="*/ 31 w 309"/>
                              <a:gd name="T37" fmla="*/ 0 h 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09" h="312">
                                <a:moveTo>
                                  <a:pt x="31" y="0"/>
                                </a:moveTo>
                                <a:lnTo>
                                  <a:pt x="0" y="312"/>
                                </a:lnTo>
                                <a:lnTo>
                                  <a:pt x="3" y="309"/>
                                </a:lnTo>
                                <a:lnTo>
                                  <a:pt x="9" y="299"/>
                                </a:lnTo>
                                <a:lnTo>
                                  <a:pt x="22" y="286"/>
                                </a:lnTo>
                                <a:lnTo>
                                  <a:pt x="41" y="270"/>
                                </a:lnTo>
                                <a:lnTo>
                                  <a:pt x="60" y="251"/>
                                </a:lnTo>
                                <a:lnTo>
                                  <a:pt x="88" y="232"/>
                                </a:lnTo>
                                <a:lnTo>
                                  <a:pt x="120" y="210"/>
                                </a:lnTo>
                                <a:lnTo>
                                  <a:pt x="154" y="188"/>
                                </a:lnTo>
                                <a:lnTo>
                                  <a:pt x="192" y="169"/>
                                </a:lnTo>
                                <a:lnTo>
                                  <a:pt x="227" y="156"/>
                                </a:lnTo>
                                <a:lnTo>
                                  <a:pt x="252" y="146"/>
                                </a:lnTo>
                                <a:lnTo>
                                  <a:pt x="274" y="143"/>
                                </a:lnTo>
                                <a:lnTo>
                                  <a:pt x="290" y="140"/>
                                </a:lnTo>
                                <a:lnTo>
                                  <a:pt x="299" y="143"/>
                                </a:lnTo>
                                <a:lnTo>
                                  <a:pt x="306" y="143"/>
                                </a:lnTo>
                                <a:lnTo>
                                  <a:pt x="309" y="14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" name="Freeform 62"/>
                        <wps:cNvSpPr>
                          <a:spLocks noChangeArrowheads="1"/>
                        </wps:cNvSpPr>
                        <wps:spPr bwMode="auto">
                          <a:xfrm>
                            <a:off x="6684" y="532"/>
                            <a:ext cx="289" cy="327"/>
                          </a:xfrm>
                          <a:custGeom>
                            <a:avLst/>
                            <a:gdLst>
                              <a:gd name="T0" fmla="*/ 302 w 302"/>
                              <a:gd name="T1" fmla="*/ 0 h 341"/>
                              <a:gd name="T2" fmla="*/ 0 w 302"/>
                              <a:gd name="T3" fmla="*/ 115 h 341"/>
                              <a:gd name="T4" fmla="*/ 3 w 302"/>
                              <a:gd name="T5" fmla="*/ 115 h 341"/>
                              <a:gd name="T6" fmla="*/ 16 w 302"/>
                              <a:gd name="T7" fmla="*/ 121 h 341"/>
                              <a:gd name="T8" fmla="*/ 31 w 302"/>
                              <a:gd name="T9" fmla="*/ 128 h 341"/>
                              <a:gd name="T10" fmla="*/ 53 w 302"/>
                              <a:gd name="T11" fmla="*/ 137 h 341"/>
                              <a:gd name="T12" fmla="*/ 79 w 302"/>
                              <a:gd name="T13" fmla="*/ 150 h 341"/>
                              <a:gd name="T14" fmla="*/ 107 w 302"/>
                              <a:gd name="T15" fmla="*/ 166 h 341"/>
                              <a:gd name="T16" fmla="*/ 139 w 302"/>
                              <a:gd name="T17" fmla="*/ 188 h 341"/>
                              <a:gd name="T18" fmla="*/ 173 w 302"/>
                              <a:gd name="T19" fmla="*/ 213 h 341"/>
                              <a:gd name="T20" fmla="*/ 205 w 302"/>
                              <a:gd name="T21" fmla="*/ 242 h 341"/>
                              <a:gd name="T22" fmla="*/ 230 w 302"/>
                              <a:gd name="T23" fmla="*/ 268 h 341"/>
                              <a:gd name="T24" fmla="*/ 249 w 302"/>
                              <a:gd name="T25" fmla="*/ 290 h 341"/>
                              <a:gd name="T26" fmla="*/ 261 w 302"/>
                              <a:gd name="T27" fmla="*/ 306 h 341"/>
                              <a:gd name="T28" fmla="*/ 268 w 302"/>
                              <a:gd name="T29" fmla="*/ 322 h 341"/>
                              <a:gd name="T30" fmla="*/ 271 w 302"/>
                              <a:gd name="T31" fmla="*/ 331 h 341"/>
                              <a:gd name="T32" fmla="*/ 274 w 302"/>
                              <a:gd name="T33" fmla="*/ 338 h 341"/>
                              <a:gd name="T34" fmla="*/ 274 w 302"/>
                              <a:gd name="T35" fmla="*/ 341 h 341"/>
                              <a:gd name="T36" fmla="*/ 302 w 302"/>
                              <a:gd name="T37" fmla="*/ 0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02" h="341">
                                <a:moveTo>
                                  <a:pt x="302" y="0"/>
                                </a:moveTo>
                                <a:lnTo>
                                  <a:pt x="0" y="115"/>
                                </a:lnTo>
                                <a:lnTo>
                                  <a:pt x="3" y="115"/>
                                </a:lnTo>
                                <a:lnTo>
                                  <a:pt x="16" y="121"/>
                                </a:lnTo>
                                <a:lnTo>
                                  <a:pt x="31" y="128"/>
                                </a:lnTo>
                                <a:lnTo>
                                  <a:pt x="53" y="137"/>
                                </a:lnTo>
                                <a:lnTo>
                                  <a:pt x="79" y="150"/>
                                </a:lnTo>
                                <a:lnTo>
                                  <a:pt x="107" y="166"/>
                                </a:lnTo>
                                <a:lnTo>
                                  <a:pt x="139" y="188"/>
                                </a:lnTo>
                                <a:lnTo>
                                  <a:pt x="173" y="213"/>
                                </a:lnTo>
                                <a:lnTo>
                                  <a:pt x="205" y="242"/>
                                </a:lnTo>
                                <a:lnTo>
                                  <a:pt x="230" y="268"/>
                                </a:lnTo>
                                <a:lnTo>
                                  <a:pt x="249" y="290"/>
                                </a:lnTo>
                                <a:lnTo>
                                  <a:pt x="261" y="306"/>
                                </a:lnTo>
                                <a:lnTo>
                                  <a:pt x="268" y="322"/>
                                </a:lnTo>
                                <a:lnTo>
                                  <a:pt x="271" y="331"/>
                                </a:lnTo>
                                <a:lnTo>
                                  <a:pt x="274" y="338"/>
                                </a:lnTo>
                                <a:lnTo>
                                  <a:pt x="274" y="341"/>
                                </a:lnTo>
                                <a:lnTo>
                                  <a:pt x="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" name="Freeform 63"/>
                        <wps:cNvSpPr>
                          <a:spLocks noChangeArrowheads="1"/>
                        </wps:cNvSpPr>
                        <wps:spPr bwMode="auto">
                          <a:xfrm>
                            <a:off x="5326" y="1285"/>
                            <a:ext cx="255" cy="338"/>
                          </a:xfrm>
                          <a:custGeom>
                            <a:avLst/>
                            <a:gdLst>
                              <a:gd name="T0" fmla="*/ 0 w 267"/>
                              <a:gd name="T1" fmla="*/ 200 h 353"/>
                              <a:gd name="T2" fmla="*/ 267 w 267"/>
                              <a:gd name="T3" fmla="*/ 353 h 353"/>
                              <a:gd name="T4" fmla="*/ 261 w 267"/>
                              <a:gd name="T5" fmla="*/ 340 h 353"/>
                              <a:gd name="T6" fmla="*/ 248 w 267"/>
                              <a:gd name="T7" fmla="*/ 299 h 353"/>
                              <a:gd name="T8" fmla="*/ 233 w 267"/>
                              <a:gd name="T9" fmla="*/ 242 h 353"/>
                              <a:gd name="T10" fmla="*/ 220 w 267"/>
                              <a:gd name="T11" fmla="*/ 162 h 353"/>
                              <a:gd name="T12" fmla="*/ 220 w 267"/>
                              <a:gd name="T13" fmla="*/ 83 h 353"/>
                              <a:gd name="T14" fmla="*/ 226 w 267"/>
                              <a:gd name="T15" fmla="*/ 32 h 353"/>
                              <a:gd name="T16" fmla="*/ 236 w 267"/>
                              <a:gd name="T17" fmla="*/ 6 h 353"/>
                              <a:gd name="T18" fmla="*/ 239 w 267"/>
                              <a:gd name="T19" fmla="*/ 0 h 353"/>
                              <a:gd name="T20" fmla="*/ 0 w 267"/>
                              <a:gd name="T21" fmla="*/ 200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67" h="353">
                                <a:moveTo>
                                  <a:pt x="0" y="200"/>
                                </a:moveTo>
                                <a:lnTo>
                                  <a:pt x="267" y="353"/>
                                </a:lnTo>
                                <a:lnTo>
                                  <a:pt x="261" y="340"/>
                                </a:lnTo>
                                <a:lnTo>
                                  <a:pt x="248" y="299"/>
                                </a:lnTo>
                                <a:lnTo>
                                  <a:pt x="233" y="242"/>
                                </a:lnTo>
                                <a:lnTo>
                                  <a:pt x="220" y="162"/>
                                </a:lnTo>
                                <a:lnTo>
                                  <a:pt x="220" y="83"/>
                                </a:lnTo>
                                <a:lnTo>
                                  <a:pt x="226" y="32"/>
                                </a:lnTo>
                                <a:lnTo>
                                  <a:pt x="236" y="6"/>
                                </a:lnTo>
                                <a:lnTo>
                                  <a:pt x="239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6" name="Freeform 64"/>
                        <wps:cNvSpPr>
                          <a:spLocks noChangeArrowheads="1"/>
                        </wps:cNvSpPr>
                        <wps:spPr bwMode="auto">
                          <a:xfrm>
                            <a:off x="6623" y="1921"/>
                            <a:ext cx="553" cy="703"/>
                          </a:xfrm>
                          <a:custGeom>
                            <a:avLst/>
                            <a:gdLst>
                              <a:gd name="T0" fmla="*/ 576 w 576"/>
                              <a:gd name="T1" fmla="*/ 732 h 732"/>
                              <a:gd name="T2" fmla="*/ 312 w 576"/>
                              <a:gd name="T3" fmla="*/ 0 h 732"/>
                              <a:gd name="T4" fmla="*/ 309 w 576"/>
                              <a:gd name="T5" fmla="*/ 4 h 732"/>
                              <a:gd name="T6" fmla="*/ 302 w 576"/>
                              <a:gd name="T7" fmla="*/ 16 h 732"/>
                              <a:gd name="T8" fmla="*/ 290 w 576"/>
                              <a:gd name="T9" fmla="*/ 32 h 732"/>
                              <a:gd name="T10" fmla="*/ 274 w 576"/>
                              <a:gd name="T11" fmla="*/ 51 h 732"/>
                              <a:gd name="T12" fmla="*/ 252 w 576"/>
                              <a:gd name="T13" fmla="*/ 77 h 732"/>
                              <a:gd name="T14" fmla="*/ 227 w 576"/>
                              <a:gd name="T15" fmla="*/ 99 h 732"/>
                              <a:gd name="T16" fmla="*/ 195 w 576"/>
                              <a:gd name="T17" fmla="*/ 124 h 732"/>
                              <a:gd name="T18" fmla="*/ 161 w 576"/>
                              <a:gd name="T19" fmla="*/ 147 h 732"/>
                              <a:gd name="T20" fmla="*/ 123 w 576"/>
                              <a:gd name="T21" fmla="*/ 169 h 732"/>
                              <a:gd name="T22" fmla="*/ 88 w 576"/>
                              <a:gd name="T23" fmla="*/ 185 h 732"/>
                              <a:gd name="T24" fmla="*/ 60 w 576"/>
                              <a:gd name="T25" fmla="*/ 201 h 732"/>
                              <a:gd name="T26" fmla="*/ 38 w 576"/>
                              <a:gd name="T27" fmla="*/ 210 h 732"/>
                              <a:gd name="T28" fmla="*/ 22 w 576"/>
                              <a:gd name="T29" fmla="*/ 220 h 732"/>
                              <a:gd name="T30" fmla="*/ 9 w 576"/>
                              <a:gd name="T31" fmla="*/ 226 h 732"/>
                              <a:gd name="T32" fmla="*/ 3 w 576"/>
                              <a:gd name="T33" fmla="*/ 229 h 732"/>
                              <a:gd name="T34" fmla="*/ 0 w 576"/>
                              <a:gd name="T35" fmla="*/ 229 h 732"/>
                              <a:gd name="T36" fmla="*/ 576 w 576"/>
                              <a:gd name="T37" fmla="*/ 732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76" h="732">
                                <a:moveTo>
                                  <a:pt x="576" y="732"/>
                                </a:moveTo>
                                <a:lnTo>
                                  <a:pt x="312" y="0"/>
                                </a:lnTo>
                                <a:lnTo>
                                  <a:pt x="309" y="4"/>
                                </a:lnTo>
                                <a:lnTo>
                                  <a:pt x="302" y="16"/>
                                </a:lnTo>
                                <a:lnTo>
                                  <a:pt x="290" y="32"/>
                                </a:lnTo>
                                <a:lnTo>
                                  <a:pt x="274" y="51"/>
                                </a:lnTo>
                                <a:lnTo>
                                  <a:pt x="252" y="77"/>
                                </a:lnTo>
                                <a:lnTo>
                                  <a:pt x="227" y="99"/>
                                </a:lnTo>
                                <a:lnTo>
                                  <a:pt x="195" y="124"/>
                                </a:lnTo>
                                <a:lnTo>
                                  <a:pt x="161" y="147"/>
                                </a:lnTo>
                                <a:lnTo>
                                  <a:pt x="123" y="169"/>
                                </a:lnTo>
                                <a:lnTo>
                                  <a:pt x="88" y="185"/>
                                </a:lnTo>
                                <a:lnTo>
                                  <a:pt x="60" y="201"/>
                                </a:lnTo>
                                <a:lnTo>
                                  <a:pt x="38" y="210"/>
                                </a:lnTo>
                                <a:lnTo>
                                  <a:pt x="22" y="220"/>
                                </a:lnTo>
                                <a:lnTo>
                                  <a:pt x="9" y="226"/>
                                </a:lnTo>
                                <a:lnTo>
                                  <a:pt x="3" y="229"/>
                                </a:lnTo>
                                <a:lnTo>
                                  <a:pt x="0" y="229"/>
                                </a:lnTo>
                                <a:lnTo>
                                  <a:pt x="576" y="7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" name="Freeform 65"/>
                        <wps:cNvSpPr>
                          <a:spLocks noChangeArrowheads="1"/>
                        </wps:cNvSpPr>
                        <wps:spPr bwMode="auto">
                          <a:xfrm>
                            <a:off x="7011" y="995"/>
                            <a:ext cx="520" cy="362"/>
                          </a:xfrm>
                          <a:custGeom>
                            <a:avLst/>
                            <a:gdLst>
                              <a:gd name="T0" fmla="*/ 542 w 542"/>
                              <a:gd name="T1" fmla="*/ 60 h 378"/>
                              <a:gd name="T2" fmla="*/ 0 w 542"/>
                              <a:gd name="T3" fmla="*/ 0 h 378"/>
                              <a:gd name="T4" fmla="*/ 10 w 542"/>
                              <a:gd name="T5" fmla="*/ 12 h 378"/>
                              <a:gd name="T6" fmla="*/ 32 w 542"/>
                              <a:gd name="T7" fmla="*/ 51 h 378"/>
                              <a:gd name="T8" fmla="*/ 60 w 542"/>
                              <a:gd name="T9" fmla="*/ 111 h 378"/>
                              <a:gd name="T10" fmla="*/ 88 w 542"/>
                              <a:gd name="T11" fmla="*/ 187 h 378"/>
                              <a:gd name="T12" fmla="*/ 104 w 542"/>
                              <a:gd name="T13" fmla="*/ 270 h 378"/>
                              <a:gd name="T14" fmla="*/ 107 w 542"/>
                              <a:gd name="T15" fmla="*/ 330 h 378"/>
                              <a:gd name="T16" fmla="*/ 101 w 542"/>
                              <a:gd name="T17" fmla="*/ 365 h 378"/>
                              <a:gd name="T18" fmla="*/ 98 w 542"/>
                              <a:gd name="T19" fmla="*/ 378 h 378"/>
                              <a:gd name="T20" fmla="*/ 542 w 542"/>
                              <a:gd name="T21" fmla="*/ 60 h 3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2" h="378">
                                <a:moveTo>
                                  <a:pt x="542" y="60"/>
                                </a:moveTo>
                                <a:lnTo>
                                  <a:pt x="0" y="0"/>
                                </a:lnTo>
                                <a:lnTo>
                                  <a:pt x="10" y="12"/>
                                </a:lnTo>
                                <a:lnTo>
                                  <a:pt x="32" y="51"/>
                                </a:lnTo>
                                <a:lnTo>
                                  <a:pt x="60" y="111"/>
                                </a:lnTo>
                                <a:lnTo>
                                  <a:pt x="88" y="187"/>
                                </a:lnTo>
                                <a:lnTo>
                                  <a:pt x="104" y="270"/>
                                </a:lnTo>
                                <a:lnTo>
                                  <a:pt x="107" y="330"/>
                                </a:lnTo>
                                <a:lnTo>
                                  <a:pt x="101" y="365"/>
                                </a:lnTo>
                                <a:lnTo>
                                  <a:pt x="98" y="378"/>
                                </a:lnTo>
                                <a:lnTo>
                                  <a:pt x="5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8" name="Freeform 66"/>
                        <wps:cNvSpPr>
                          <a:spLocks noChangeArrowheads="1"/>
                        </wps:cNvSpPr>
                        <wps:spPr bwMode="auto">
                          <a:xfrm>
                            <a:off x="5084" y="1763"/>
                            <a:ext cx="774" cy="662"/>
                          </a:xfrm>
                          <a:custGeom>
                            <a:avLst/>
                            <a:gdLst>
                              <a:gd name="T0" fmla="*/ 0 w 806"/>
                              <a:gd name="T1" fmla="*/ 690 h 690"/>
                              <a:gd name="T2" fmla="*/ 576 w 806"/>
                              <a:gd name="T3" fmla="*/ 0 h 690"/>
                              <a:gd name="T4" fmla="*/ 579 w 806"/>
                              <a:gd name="T5" fmla="*/ 16 h 690"/>
                              <a:gd name="T6" fmla="*/ 595 w 806"/>
                              <a:gd name="T7" fmla="*/ 57 h 690"/>
                              <a:gd name="T8" fmla="*/ 623 w 806"/>
                              <a:gd name="T9" fmla="*/ 118 h 690"/>
                              <a:gd name="T10" fmla="*/ 667 w 806"/>
                              <a:gd name="T11" fmla="*/ 188 h 690"/>
                              <a:gd name="T12" fmla="*/ 696 w 806"/>
                              <a:gd name="T13" fmla="*/ 223 h 690"/>
                              <a:gd name="T14" fmla="*/ 721 w 806"/>
                              <a:gd name="T15" fmla="*/ 251 h 690"/>
                              <a:gd name="T16" fmla="*/ 743 w 806"/>
                              <a:gd name="T17" fmla="*/ 270 h 690"/>
                              <a:gd name="T18" fmla="*/ 765 w 806"/>
                              <a:gd name="T19" fmla="*/ 286 h 690"/>
                              <a:gd name="T20" fmla="*/ 781 w 806"/>
                              <a:gd name="T21" fmla="*/ 299 h 690"/>
                              <a:gd name="T22" fmla="*/ 797 w 806"/>
                              <a:gd name="T23" fmla="*/ 305 h 690"/>
                              <a:gd name="T24" fmla="*/ 803 w 806"/>
                              <a:gd name="T25" fmla="*/ 312 h 690"/>
                              <a:gd name="T26" fmla="*/ 806 w 806"/>
                              <a:gd name="T27" fmla="*/ 312 h 690"/>
                              <a:gd name="T28" fmla="*/ 0 w 806"/>
                              <a:gd name="T29" fmla="*/ 690 h 6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06" h="690">
                                <a:moveTo>
                                  <a:pt x="0" y="690"/>
                                </a:moveTo>
                                <a:lnTo>
                                  <a:pt x="576" y="0"/>
                                </a:lnTo>
                                <a:lnTo>
                                  <a:pt x="579" y="16"/>
                                </a:lnTo>
                                <a:lnTo>
                                  <a:pt x="595" y="57"/>
                                </a:lnTo>
                                <a:lnTo>
                                  <a:pt x="623" y="118"/>
                                </a:lnTo>
                                <a:lnTo>
                                  <a:pt x="667" y="188"/>
                                </a:lnTo>
                                <a:lnTo>
                                  <a:pt x="696" y="223"/>
                                </a:lnTo>
                                <a:lnTo>
                                  <a:pt x="721" y="251"/>
                                </a:lnTo>
                                <a:lnTo>
                                  <a:pt x="743" y="270"/>
                                </a:lnTo>
                                <a:lnTo>
                                  <a:pt x="765" y="286"/>
                                </a:lnTo>
                                <a:lnTo>
                                  <a:pt x="781" y="299"/>
                                </a:lnTo>
                                <a:lnTo>
                                  <a:pt x="797" y="305"/>
                                </a:lnTo>
                                <a:lnTo>
                                  <a:pt x="803" y="312"/>
                                </a:lnTo>
                                <a:lnTo>
                                  <a:pt x="806" y="312"/>
                                </a:lnTo>
                                <a:lnTo>
                                  <a:pt x="0" y="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" name="Freeform 67"/>
                        <wps:cNvSpPr>
                          <a:spLocks noChangeArrowheads="1"/>
                        </wps:cNvSpPr>
                        <wps:spPr bwMode="auto">
                          <a:xfrm>
                            <a:off x="4993" y="713"/>
                            <a:ext cx="723" cy="479"/>
                          </a:xfrm>
                          <a:custGeom>
                            <a:avLst/>
                            <a:gdLst>
                              <a:gd name="T0" fmla="*/ 0 w 753"/>
                              <a:gd name="T1" fmla="*/ 0 h 499"/>
                              <a:gd name="T2" fmla="*/ 753 w 753"/>
                              <a:gd name="T3" fmla="*/ 146 h 499"/>
                              <a:gd name="T4" fmla="*/ 750 w 753"/>
                              <a:gd name="T5" fmla="*/ 150 h 499"/>
                              <a:gd name="T6" fmla="*/ 740 w 753"/>
                              <a:gd name="T7" fmla="*/ 159 h 499"/>
                              <a:gd name="T8" fmla="*/ 728 w 753"/>
                              <a:gd name="T9" fmla="*/ 172 h 499"/>
                              <a:gd name="T10" fmla="*/ 712 w 753"/>
                              <a:gd name="T11" fmla="*/ 191 h 499"/>
                              <a:gd name="T12" fmla="*/ 690 w 753"/>
                              <a:gd name="T13" fmla="*/ 216 h 499"/>
                              <a:gd name="T14" fmla="*/ 671 w 753"/>
                              <a:gd name="T15" fmla="*/ 245 h 499"/>
                              <a:gd name="T16" fmla="*/ 649 w 753"/>
                              <a:gd name="T17" fmla="*/ 277 h 499"/>
                              <a:gd name="T18" fmla="*/ 630 w 753"/>
                              <a:gd name="T19" fmla="*/ 315 h 499"/>
                              <a:gd name="T20" fmla="*/ 599 w 753"/>
                              <a:gd name="T21" fmla="*/ 391 h 499"/>
                              <a:gd name="T22" fmla="*/ 586 w 753"/>
                              <a:gd name="T23" fmla="*/ 449 h 499"/>
                              <a:gd name="T24" fmla="*/ 586 w 753"/>
                              <a:gd name="T25" fmla="*/ 487 h 499"/>
                              <a:gd name="T26" fmla="*/ 586 w 753"/>
                              <a:gd name="T27" fmla="*/ 499 h 499"/>
                              <a:gd name="T28" fmla="*/ 0 w 753"/>
                              <a:gd name="T29" fmla="*/ 0 h 4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53" h="499">
                                <a:moveTo>
                                  <a:pt x="0" y="0"/>
                                </a:moveTo>
                                <a:lnTo>
                                  <a:pt x="753" y="146"/>
                                </a:lnTo>
                                <a:lnTo>
                                  <a:pt x="750" y="150"/>
                                </a:lnTo>
                                <a:lnTo>
                                  <a:pt x="740" y="159"/>
                                </a:lnTo>
                                <a:lnTo>
                                  <a:pt x="728" y="172"/>
                                </a:lnTo>
                                <a:lnTo>
                                  <a:pt x="712" y="191"/>
                                </a:lnTo>
                                <a:lnTo>
                                  <a:pt x="690" y="216"/>
                                </a:lnTo>
                                <a:lnTo>
                                  <a:pt x="671" y="245"/>
                                </a:lnTo>
                                <a:lnTo>
                                  <a:pt x="649" y="277"/>
                                </a:lnTo>
                                <a:lnTo>
                                  <a:pt x="630" y="315"/>
                                </a:lnTo>
                                <a:lnTo>
                                  <a:pt x="599" y="391"/>
                                </a:lnTo>
                                <a:lnTo>
                                  <a:pt x="586" y="449"/>
                                </a:lnTo>
                                <a:lnTo>
                                  <a:pt x="586" y="487"/>
                                </a:lnTo>
                                <a:lnTo>
                                  <a:pt x="586" y="4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" name="Freeform 68"/>
                        <wps:cNvSpPr>
                          <a:spLocks noChangeArrowheads="1"/>
                        </wps:cNvSpPr>
                        <wps:spPr bwMode="auto">
                          <a:xfrm>
                            <a:off x="6457" y="970"/>
                            <a:ext cx="268" cy="286"/>
                          </a:xfrm>
                          <a:custGeom>
                            <a:avLst/>
                            <a:gdLst>
                              <a:gd name="T0" fmla="*/ 242 w 280"/>
                              <a:gd name="T1" fmla="*/ 178 h 299"/>
                              <a:gd name="T2" fmla="*/ 280 w 280"/>
                              <a:gd name="T3" fmla="*/ 245 h 299"/>
                              <a:gd name="T4" fmla="*/ 239 w 280"/>
                              <a:gd name="T5" fmla="*/ 232 h 299"/>
                              <a:gd name="T6" fmla="*/ 201 w 280"/>
                              <a:gd name="T7" fmla="*/ 299 h 299"/>
                              <a:gd name="T8" fmla="*/ 141 w 280"/>
                              <a:gd name="T9" fmla="*/ 223 h 299"/>
                              <a:gd name="T10" fmla="*/ 94 w 280"/>
                              <a:gd name="T11" fmla="*/ 248 h 299"/>
                              <a:gd name="T12" fmla="*/ 91 w 280"/>
                              <a:gd name="T13" fmla="*/ 175 h 299"/>
                              <a:gd name="T14" fmla="*/ 12 w 280"/>
                              <a:gd name="T15" fmla="*/ 229 h 299"/>
                              <a:gd name="T16" fmla="*/ 31 w 280"/>
                              <a:gd name="T17" fmla="*/ 127 h 299"/>
                              <a:gd name="T18" fmla="*/ 0 w 280"/>
                              <a:gd name="T19" fmla="*/ 83 h 299"/>
                              <a:gd name="T20" fmla="*/ 44 w 280"/>
                              <a:gd name="T21" fmla="*/ 0 h 299"/>
                              <a:gd name="T22" fmla="*/ 44 w 280"/>
                              <a:gd name="T23" fmla="*/ 7 h 299"/>
                              <a:gd name="T24" fmla="*/ 44 w 280"/>
                              <a:gd name="T25" fmla="*/ 29 h 299"/>
                              <a:gd name="T26" fmla="*/ 47 w 280"/>
                              <a:gd name="T27" fmla="*/ 57 h 299"/>
                              <a:gd name="T28" fmla="*/ 59 w 280"/>
                              <a:gd name="T29" fmla="*/ 96 h 299"/>
                              <a:gd name="T30" fmla="*/ 72 w 280"/>
                              <a:gd name="T31" fmla="*/ 118 h 299"/>
                              <a:gd name="T32" fmla="*/ 91 w 280"/>
                              <a:gd name="T33" fmla="*/ 140 h 299"/>
                              <a:gd name="T34" fmla="*/ 110 w 280"/>
                              <a:gd name="T35" fmla="*/ 159 h 299"/>
                              <a:gd name="T36" fmla="*/ 132 w 280"/>
                              <a:gd name="T37" fmla="*/ 182 h 299"/>
                              <a:gd name="T38" fmla="*/ 154 w 280"/>
                              <a:gd name="T39" fmla="*/ 197 h 299"/>
                              <a:gd name="T40" fmla="*/ 176 w 280"/>
                              <a:gd name="T41" fmla="*/ 210 h 299"/>
                              <a:gd name="T42" fmla="*/ 192 w 280"/>
                              <a:gd name="T43" fmla="*/ 220 h 299"/>
                              <a:gd name="T44" fmla="*/ 201 w 280"/>
                              <a:gd name="T45" fmla="*/ 220 h 299"/>
                              <a:gd name="T46" fmla="*/ 217 w 280"/>
                              <a:gd name="T47" fmla="*/ 210 h 299"/>
                              <a:gd name="T48" fmla="*/ 230 w 280"/>
                              <a:gd name="T49" fmla="*/ 197 h 299"/>
                              <a:gd name="T50" fmla="*/ 239 w 280"/>
                              <a:gd name="T51" fmla="*/ 185 h 299"/>
                              <a:gd name="T52" fmla="*/ 242 w 280"/>
                              <a:gd name="T53" fmla="*/ 178 h 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80" h="299">
                                <a:moveTo>
                                  <a:pt x="242" y="178"/>
                                </a:moveTo>
                                <a:lnTo>
                                  <a:pt x="280" y="245"/>
                                </a:lnTo>
                                <a:lnTo>
                                  <a:pt x="239" y="232"/>
                                </a:lnTo>
                                <a:lnTo>
                                  <a:pt x="201" y="299"/>
                                </a:lnTo>
                                <a:lnTo>
                                  <a:pt x="141" y="223"/>
                                </a:lnTo>
                                <a:lnTo>
                                  <a:pt x="94" y="248"/>
                                </a:lnTo>
                                <a:lnTo>
                                  <a:pt x="91" y="175"/>
                                </a:lnTo>
                                <a:lnTo>
                                  <a:pt x="12" y="229"/>
                                </a:lnTo>
                                <a:lnTo>
                                  <a:pt x="31" y="127"/>
                                </a:lnTo>
                                <a:lnTo>
                                  <a:pt x="0" y="83"/>
                                </a:lnTo>
                                <a:lnTo>
                                  <a:pt x="44" y="0"/>
                                </a:lnTo>
                                <a:lnTo>
                                  <a:pt x="44" y="7"/>
                                </a:lnTo>
                                <a:lnTo>
                                  <a:pt x="44" y="29"/>
                                </a:lnTo>
                                <a:lnTo>
                                  <a:pt x="47" y="57"/>
                                </a:lnTo>
                                <a:lnTo>
                                  <a:pt x="59" y="96"/>
                                </a:lnTo>
                                <a:lnTo>
                                  <a:pt x="72" y="118"/>
                                </a:lnTo>
                                <a:lnTo>
                                  <a:pt x="91" y="140"/>
                                </a:lnTo>
                                <a:lnTo>
                                  <a:pt x="110" y="159"/>
                                </a:lnTo>
                                <a:lnTo>
                                  <a:pt x="132" y="182"/>
                                </a:lnTo>
                                <a:lnTo>
                                  <a:pt x="154" y="197"/>
                                </a:lnTo>
                                <a:lnTo>
                                  <a:pt x="176" y="210"/>
                                </a:lnTo>
                                <a:lnTo>
                                  <a:pt x="192" y="220"/>
                                </a:lnTo>
                                <a:lnTo>
                                  <a:pt x="201" y="220"/>
                                </a:lnTo>
                                <a:lnTo>
                                  <a:pt x="217" y="210"/>
                                </a:lnTo>
                                <a:lnTo>
                                  <a:pt x="230" y="197"/>
                                </a:lnTo>
                                <a:lnTo>
                                  <a:pt x="239" y="185"/>
                                </a:lnTo>
                                <a:lnTo>
                                  <a:pt x="242" y="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" name="Freeform 69"/>
                        <wps:cNvSpPr>
                          <a:spLocks noChangeArrowheads="1"/>
                        </wps:cNvSpPr>
                        <wps:spPr bwMode="auto">
                          <a:xfrm>
                            <a:off x="6017" y="973"/>
                            <a:ext cx="304" cy="213"/>
                          </a:xfrm>
                          <a:custGeom>
                            <a:avLst/>
                            <a:gdLst>
                              <a:gd name="T0" fmla="*/ 85 w 318"/>
                              <a:gd name="T1" fmla="*/ 29 h 223"/>
                              <a:gd name="T2" fmla="*/ 0 w 318"/>
                              <a:gd name="T3" fmla="*/ 96 h 223"/>
                              <a:gd name="T4" fmla="*/ 41 w 318"/>
                              <a:gd name="T5" fmla="*/ 105 h 223"/>
                              <a:gd name="T6" fmla="*/ 41 w 318"/>
                              <a:gd name="T7" fmla="*/ 182 h 223"/>
                              <a:gd name="T8" fmla="*/ 129 w 318"/>
                              <a:gd name="T9" fmla="*/ 150 h 223"/>
                              <a:gd name="T10" fmla="*/ 154 w 318"/>
                              <a:gd name="T11" fmla="*/ 198 h 223"/>
                              <a:gd name="T12" fmla="*/ 195 w 318"/>
                              <a:gd name="T13" fmla="*/ 137 h 223"/>
                              <a:gd name="T14" fmla="*/ 233 w 318"/>
                              <a:gd name="T15" fmla="*/ 223 h 223"/>
                              <a:gd name="T16" fmla="*/ 268 w 318"/>
                              <a:gd name="T17" fmla="*/ 128 h 223"/>
                              <a:gd name="T18" fmla="*/ 318 w 318"/>
                              <a:gd name="T19" fmla="*/ 105 h 223"/>
                              <a:gd name="T20" fmla="*/ 312 w 318"/>
                              <a:gd name="T21" fmla="*/ 0 h 223"/>
                              <a:gd name="T22" fmla="*/ 312 w 318"/>
                              <a:gd name="T23" fmla="*/ 10 h 223"/>
                              <a:gd name="T24" fmla="*/ 305 w 318"/>
                              <a:gd name="T25" fmla="*/ 32 h 223"/>
                              <a:gd name="T26" fmla="*/ 290 w 318"/>
                              <a:gd name="T27" fmla="*/ 61 h 223"/>
                              <a:gd name="T28" fmla="*/ 261 w 318"/>
                              <a:gd name="T29" fmla="*/ 86 h 223"/>
                              <a:gd name="T30" fmla="*/ 239 w 318"/>
                              <a:gd name="T31" fmla="*/ 96 h 223"/>
                              <a:gd name="T32" fmla="*/ 214 w 318"/>
                              <a:gd name="T33" fmla="*/ 105 h 223"/>
                              <a:gd name="T34" fmla="*/ 186 w 318"/>
                              <a:gd name="T35" fmla="*/ 115 h 223"/>
                              <a:gd name="T36" fmla="*/ 157 w 318"/>
                              <a:gd name="T37" fmla="*/ 118 h 223"/>
                              <a:gd name="T38" fmla="*/ 132 w 318"/>
                              <a:gd name="T39" fmla="*/ 121 h 223"/>
                              <a:gd name="T40" fmla="*/ 107 w 318"/>
                              <a:gd name="T41" fmla="*/ 121 h 223"/>
                              <a:gd name="T42" fmla="*/ 91 w 318"/>
                              <a:gd name="T43" fmla="*/ 118 h 223"/>
                              <a:gd name="T44" fmla="*/ 82 w 318"/>
                              <a:gd name="T45" fmla="*/ 115 h 223"/>
                              <a:gd name="T46" fmla="*/ 75 w 318"/>
                              <a:gd name="T47" fmla="*/ 96 h 223"/>
                              <a:gd name="T48" fmla="*/ 79 w 318"/>
                              <a:gd name="T49" fmla="*/ 67 h 223"/>
                              <a:gd name="T50" fmla="*/ 82 w 318"/>
                              <a:gd name="T51" fmla="*/ 42 h 223"/>
                              <a:gd name="T52" fmla="*/ 85 w 318"/>
                              <a:gd name="T53" fmla="*/ 29 h 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18" h="223">
                                <a:moveTo>
                                  <a:pt x="85" y="29"/>
                                </a:moveTo>
                                <a:lnTo>
                                  <a:pt x="0" y="96"/>
                                </a:lnTo>
                                <a:lnTo>
                                  <a:pt x="41" y="105"/>
                                </a:lnTo>
                                <a:lnTo>
                                  <a:pt x="41" y="182"/>
                                </a:lnTo>
                                <a:lnTo>
                                  <a:pt x="129" y="150"/>
                                </a:lnTo>
                                <a:lnTo>
                                  <a:pt x="154" y="198"/>
                                </a:lnTo>
                                <a:lnTo>
                                  <a:pt x="195" y="137"/>
                                </a:lnTo>
                                <a:lnTo>
                                  <a:pt x="233" y="223"/>
                                </a:lnTo>
                                <a:lnTo>
                                  <a:pt x="268" y="128"/>
                                </a:lnTo>
                                <a:lnTo>
                                  <a:pt x="318" y="105"/>
                                </a:lnTo>
                                <a:lnTo>
                                  <a:pt x="312" y="0"/>
                                </a:lnTo>
                                <a:lnTo>
                                  <a:pt x="312" y="10"/>
                                </a:lnTo>
                                <a:lnTo>
                                  <a:pt x="305" y="32"/>
                                </a:lnTo>
                                <a:lnTo>
                                  <a:pt x="290" y="61"/>
                                </a:lnTo>
                                <a:lnTo>
                                  <a:pt x="261" y="86"/>
                                </a:lnTo>
                                <a:lnTo>
                                  <a:pt x="239" y="96"/>
                                </a:lnTo>
                                <a:lnTo>
                                  <a:pt x="214" y="105"/>
                                </a:lnTo>
                                <a:lnTo>
                                  <a:pt x="186" y="115"/>
                                </a:lnTo>
                                <a:lnTo>
                                  <a:pt x="157" y="118"/>
                                </a:lnTo>
                                <a:lnTo>
                                  <a:pt x="132" y="121"/>
                                </a:lnTo>
                                <a:lnTo>
                                  <a:pt x="107" y="121"/>
                                </a:lnTo>
                                <a:lnTo>
                                  <a:pt x="91" y="118"/>
                                </a:lnTo>
                                <a:lnTo>
                                  <a:pt x="82" y="115"/>
                                </a:lnTo>
                                <a:lnTo>
                                  <a:pt x="75" y="96"/>
                                </a:lnTo>
                                <a:lnTo>
                                  <a:pt x="79" y="67"/>
                                </a:lnTo>
                                <a:lnTo>
                                  <a:pt x="82" y="42"/>
                                </a:lnTo>
                                <a:lnTo>
                                  <a:pt x="85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" name="Freeform 70"/>
                        <wps:cNvSpPr>
                          <a:spLocks noChangeArrowheads="1"/>
                        </wps:cNvSpPr>
                        <wps:spPr bwMode="auto">
                          <a:xfrm rot="11340000">
                            <a:off x="5887" y="1624"/>
                            <a:ext cx="682" cy="260"/>
                          </a:xfrm>
                          <a:custGeom>
                            <a:avLst/>
                            <a:gdLst>
                              <a:gd name="T0" fmla="*/ 711 w 853"/>
                              <a:gd name="T1" fmla="*/ 83 h 432"/>
                              <a:gd name="T2" fmla="*/ 721 w 853"/>
                              <a:gd name="T3" fmla="*/ 108 h 432"/>
                              <a:gd name="T4" fmla="*/ 740 w 853"/>
                              <a:gd name="T5" fmla="*/ 149 h 432"/>
                              <a:gd name="T6" fmla="*/ 765 w 853"/>
                              <a:gd name="T7" fmla="*/ 159 h 432"/>
                              <a:gd name="T8" fmla="*/ 803 w 853"/>
                              <a:gd name="T9" fmla="*/ 165 h 432"/>
                              <a:gd name="T10" fmla="*/ 838 w 853"/>
                              <a:gd name="T11" fmla="*/ 172 h 432"/>
                              <a:gd name="T12" fmla="*/ 853 w 853"/>
                              <a:gd name="T13" fmla="*/ 172 h 432"/>
                              <a:gd name="T14" fmla="*/ 740 w 853"/>
                              <a:gd name="T15" fmla="*/ 172 h 432"/>
                              <a:gd name="T16" fmla="*/ 718 w 853"/>
                              <a:gd name="T17" fmla="*/ 184 h 432"/>
                              <a:gd name="T18" fmla="*/ 680 w 853"/>
                              <a:gd name="T19" fmla="*/ 223 h 432"/>
                              <a:gd name="T20" fmla="*/ 636 w 853"/>
                              <a:gd name="T21" fmla="*/ 277 h 432"/>
                              <a:gd name="T22" fmla="*/ 548 w 853"/>
                              <a:gd name="T23" fmla="*/ 359 h 432"/>
                              <a:gd name="T24" fmla="*/ 422 w 853"/>
                              <a:gd name="T25" fmla="*/ 423 h 432"/>
                              <a:gd name="T26" fmla="*/ 267 w 853"/>
                              <a:gd name="T27" fmla="*/ 420 h 432"/>
                              <a:gd name="T28" fmla="*/ 220 w 853"/>
                              <a:gd name="T29" fmla="*/ 404 h 432"/>
                              <a:gd name="T30" fmla="*/ 176 w 853"/>
                              <a:gd name="T31" fmla="*/ 382 h 432"/>
                              <a:gd name="T32" fmla="*/ 135 w 853"/>
                              <a:gd name="T33" fmla="*/ 353 h 432"/>
                              <a:gd name="T34" fmla="*/ 94 w 853"/>
                              <a:gd name="T35" fmla="*/ 315 h 432"/>
                              <a:gd name="T36" fmla="*/ 75 w 853"/>
                              <a:gd name="T37" fmla="*/ 197 h 432"/>
                              <a:gd name="T38" fmla="*/ 69 w 853"/>
                              <a:gd name="T39" fmla="*/ 99 h 432"/>
                              <a:gd name="T40" fmla="*/ 3 w 853"/>
                              <a:gd name="T41" fmla="*/ 143 h 432"/>
                              <a:gd name="T42" fmla="*/ 22 w 853"/>
                              <a:gd name="T43" fmla="*/ 95 h 432"/>
                              <a:gd name="T44" fmla="*/ 40 w 853"/>
                              <a:gd name="T45" fmla="*/ 51 h 432"/>
                              <a:gd name="T46" fmla="*/ 40 w 853"/>
                              <a:gd name="T47" fmla="*/ 9 h 432"/>
                              <a:gd name="T48" fmla="*/ 44 w 853"/>
                              <a:gd name="T49" fmla="*/ 13 h 432"/>
                              <a:gd name="T50" fmla="*/ 69 w 853"/>
                              <a:gd name="T51" fmla="*/ 64 h 432"/>
                              <a:gd name="T52" fmla="*/ 91 w 853"/>
                              <a:gd name="T53" fmla="*/ 86 h 432"/>
                              <a:gd name="T54" fmla="*/ 126 w 853"/>
                              <a:gd name="T55" fmla="*/ 105 h 432"/>
                              <a:gd name="T56" fmla="*/ 185 w 853"/>
                              <a:gd name="T57" fmla="*/ 137 h 432"/>
                              <a:gd name="T58" fmla="*/ 261 w 853"/>
                              <a:gd name="T59" fmla="*/ 162 h 432"/>
                              <a:gd name="T60" fmla="*/ 337 w 853"/>
                              <a:gd name="T61" fmla="*/ 172 h 432"/>
                              <a:gd name="T62" fmla="*/ 453 w 853"/>
                              <a:gd name="T63" fmla="*/ 165 h 432"/>
                              <a:gd name="T64" fmla="*/ 585 w 853"/>
                              <a:gd name="T65" fmla="*/ 153 h 432"/>
                              <a:gd name="T66" fmla="*/ 680 w 853"/>
                              <a:gd name="T67" fmla="*/ 143 h 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53" h="432">
                                <a:moveTo>
                                  <a:pt x="696" y="140"/>
                                </a:moveTo>
                                <a:lnTo>
                                  <a:pt x="711" y="83"/>
                                </a:lnTo>
                                <a:lnTo>
                                  <a:pt x="715" y="89"/>
                                </a:lnTo>
                                <a:lnTo>
                                  <a:pt x="721" y="108"/>
                                </a:lnTo>
                                <a:lnTo>
                                  <a:pt x="727" y="130"/>
                                </a:lnTo>
                                <a:lnTo>
                                  <a:pt x="740" y="149"/>
                                </a:lnTo>
                                <a:lnTo>
                                  <a:pt x="749" y="156"/>
                                </a:lnTo>
                                <a:lnTo>
                                  <a:pt x="765" y="159"/>
                                </a:lnTo>
                                <a:lnTo>
                                  <a:pt x="784" y="162"/>
                                </a:lnTo>
                                <a:lnTo>
                                  <a:pt x="803" y="165"/>
                                </a:lnTo>
                                <a:lnTo>
                                  <a:pt x="822" y="168"/>
                                </a:lnTo>
                                <a:lnTo>
                                  <a:pt x="838" y="172"/>
                                </a:lnTo>
                                <a:lnTo>
                                  <a:pt x="850" y="172"/>
                                </a:lnTo>
                                <a:lnTo>
                                  <a:pt x="853" y="172"/>
                                </a:lnTo>
                                <a:lnTo>
                                  <a:pt x="834" y="188"/>
                                </a:lnTo>
                                <a:lnTo>
                                  <a:pt x="740" y="172"/>
                                </a:lnTo>
                                <a:lnTo>
                                  <a:pt x="734" y="175"/>
                                </a:lnTo>
                                <a:lnTo>
                                  <a:pt x="718" y="184"/>
                                </a:lnTo>
                                <a:lnTo>
                                  <a:pt x="699" y="200"/>
                                </a:lnTo>
                                <a:lnTo>
                                  <a:pt x="680" y="223"/>
                                </a:lnTo>
                                <a:lnTo>
                                  <a:pt x="664" y="242"/>
                                </a:lnTo>
                                <a:lnTo>
                                  <a:pt x="636" y="277"/>
                                </a:lnTo>
                                <a:lnTo>
                                  <a:pt x="598" y="318"/>
                                </a:lnTo>
                                <a:lnTo>
                                  <a:pt x="548" y="359"/>
                                </a:lnTo>
                                <a:lnTo>
                                  <a:pt x="488" y="398"/>
                                </a:lnTo>
                                <a:lnTo>
                                  <a:pt x="422" y="423"/>
                                </a:lnTo>
                                <a:lnTo>
                                  <a:pt x="346" y="432"/>
                                </a:lnTo>
                                <a:lnTo>
                                  <a:pt x="267" y="420"/>
                                </a:lnTo>
                                <a:lnTo>
                                  <a:pt x="245" y="413"/>
                                </a:lnTo>
                                <a:lnTo>
                                  <a:pt x="220" y="404"/>
                                </a:lnTo>
                                <a:lnTo>
                                  <a:pt x="198" y="394"/>
                                </a:lnTo>
                                <a:lnTo>
                                  <a:pt x="176" y="382"/>
                                </a:lnTo>
                                <a:lnTo>
                                  <a:pt x="154" y="369"/>
                                </a:lnTo>
                                <a:lnTo>
                                  <a:pt x="135" y="353"/>
                                </a:lnTo>
                                <a:lnTo>
                                  <a:pt x="113" y="337"/>
                                </a:lnTo>
                                <a:lnTo>
                                  <a:pt x="94" y="315"/>
                                </a:lnTo>
                                <a:lnTo>
                                  <a:pt x="81" y="270"/>
                                </a:lnTo>
                                <a:lnTo>
                                  <a:pt x="75" y="197"/>
                                </a:lnTo>
                                <a:lnTo>
                                  <a:pt x="69" y="127"/>
                                </a:lnTo>
                                <a:lnTo>
                                  <a:pt x="69" y="99"/>
                                </a:lnTo>
                                <a:lnTo>
                                  <a:pt x="0" y="149"/>
                                </a:lnTo>
                                <a:lnTo>
                                  <a:pt x="3" y="143"/>
                                </a:lnTo>
                                <a:lnTo>
                                  <a:pt x="9" y="121"/>
                                </a:lnTo>
                                <a:lnTo>
                                  <a:pt x="22" y="95"/>
                                </a:lnTo>
                                <a:lnTo>
                                  <a:pt x="37" y="67"/>
                                </a:lnTo>
                                <a:lnTo>
                                  <a:pt x="40" y="51"/>
                                </a:lnTo>
                                <a:lnTo>
                                  <a:pt x="40" y="29"/>
                                </a:lnTo>
                                <a:lnTo>
                                  <a:pt x="40" y="9"/>
                                </a:lnTo>
                                <a:lnTo>
                                  <a:pt x="40" y="0"/>
                                </a:lnTo>
                                <a:lnTo>
                                  <a:pt x="44" y="13"/>
                                </a:lnTo>
                                <a:lnTo>
                                  <a:pt x="56" y="38"/>
                                </a:lnTo>
                                <a:lnTo>
                                  <a:pt x="69" y="64"/>
                                </a:lnTo>
                                <a:lnTo>
                                  <a:pt x="81" y="79"/>
                                </a:lnTo>
                                <a:lnTo>
                                  <a:pt x="91" y="86"/>
                                </a:lnTo>
                                <a:lnTo>
                                  <a:pt x="103" y="95"/>
                                </a:lnTo>
                                <a:lnTo>
                                  <a:pt x="126" y="105"/>
                                </a:lnTo>
                                <a:lnTo>
                                  <a:pt x="154" y="121"/>
                                </a:lnTo>
                                <a:lnTo>
                                  <a:pt x="185" y="137"/>
                                </a:lnTo>
                                <a:lnTo>
                                  <a:pt x="220" y="149"/>
                                </a:lnTo>
                                <a:lnTo>
                                  <a:pt x="261" y="162"/>
                                </a:lnTo>
                                <a:lnTo>
                                  <a:pt x="302" y="172"/>
                                </a:lnTo>
                                <a:lnTo>
                                  <a:pt x="337" y="172"/>
                                </a:lnTo>
                                <a:lnTo>
                                  <a:pt x="390" y="172"/>
                                </a:lnTo>
                                <a:lnTo>
                                  <a:pt x="453" y="165"/>
                                </a:lnTo>
                                <a:lnTo>
                                  <a:pt x="522" y="159"/>
                                </a:lnTo>
                                <a:lnTo>
                                  <a:pt x="585" y="153"/>
                                </a:lnTo>
                                <a:lnTo>
                                  <a:pt x="642" y="146"/>
                                </a:lnTo>
                                <a:lnTo>
                                  <a:pt x="680" y="143"/>
                                </a:lnTo>
                                <a:lnTo>
                                  <a:pt x="696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23" name="Freeform 71"/>
                        <wps:cNvSpPr>
                          <a:spLocks noChangeArrowheads="1"/>
                        </wps:cNvSpPr>
                        <wps:spPr bwMode="auto">
                          <a:xfrm>
                            <a:off x="6138" y="1052"/>
                            <a:ext cx="310" cy="393"/>
                          </a:xfrm>
                          <a:custGeom>
                            <a:avLst/>
                            <a:gdLst>
                              <a:gd name="T0" fmla="*/ 324 w 324"/>
                              <a:gd name="T1" fmla="*/ 315 h 410"/>
                              <a:gd name="T2" fmla="*/ 318 w 324"/>
                              <a:gd name="T3" fmla="*/ 270 h 410"/>
                              <a:gd name="T4" fmla="*/ 293 w 324"/>
                              <a:gd name="T5" fmla="*/ 261 h 410"/>
                              <a:gd name="T6" fmla="*/ 264 w 324"/>
                              <a:gd name="T7" fmla="*/ 235 h 410"/>
                              <a:gd name="T8" fmla="*/ 246 w 324"/>
                              <a:gd name="T9" fmla="*/ 169 h 410"/>
                              <a:gd name="T10" fmla="*/ 274 w 324"/>
                              <a:gd name="T11" fmla="*/ 54 h 410"/>
                              <a:gd name="T12" fmla="*/ 293 w 324"/>
                              <a:gd name="T13" fmla="*/ 0 h 410"/>
                              <a:gd name="T14" fmla="*/ 252 w 324"/>
                              <a:gd name="T15" fmla="*/ 54 h 410"/>
                              <a:gd name="T16" fmla="*/ 236 w 324"/>
                              <a:gd name="T17" fmla="*/ 92 h 410"/>
                              <a:gd name="T18" fmla="*/ 208 w 324"/>
                              <a:gd name="T19" fmla="*/ 197 h 410"/>
                              <a:gd name="T20" fmla="*/ 233 w 324"/>
                              <a:gd name="T21" fmla="*/ 255 h 410"/>
                              <a:gd name="T22" fmla="*/ 287 w 324"/>
                              <a:gd name="T23" fmla="*/ 286 h 410"/>
                              <a:gd name="T24" fmla="*/ 299 w 324"/>
                              <a:gd name="T25" fmla="*/ 328 h 410"/>
                              <a:gd name="T26" fmla="*/ 271 w 324"/>
                              <a:gd name="T27" fmla="*/ 369 h 410"/>
                              <a:gd name="T28" fmla="*/ 249 w 324"/>
                              <a:gd name="T29" fmla="*/ 369 h 410"/>
                              <a:gd name="T30" fmla="*/ 224 w 324"/>
                              <a:gd name="T31" fmla="*/ 325 h 410"/>
                              <a:gd name="T32" fmla="*/ 214 w 324"/>
                              <a:gd name="T33" fmla="*/ 309 h 410"/>
                              <a:gd name="T34" fmla="*/ 198 w 324"/>
                              <a:gd name="T35" fmla="*/ 340 h 410"/>
                              <a:gd name="T36" fmla="*/ 173 w 324"/>
                              <a:gd name="T37" fmla="*/ 375 h 410"/>
                              <a:gd name="T38" fmla="*/ 126 w 324"/>
                              <a:gd name="T39" fmla="*/ 379 h 410"/>
                              <a:gd name="T40" fmla="*/ 116 w 324"/>
                              <a:gd name="T41" fmla="*/ 372 h 410"/>
                              <a:gd name="T42" fmla="*/ 120 w 324"/>
                              <a:gd name="T43" fmla="*/ 334 h 410"/>
                              <a:gd name="T44" fmla="*/ 120 w 324"/>
                              <a:gd name="T45" fmla="*/ 321 h 410"/>
                              <a:gd name="T46" fmla="*/ 72 w 324"/>
                              <a:gd name="T47" fmla="*/ 353 h 410"/>
                              <a:gd name="T48" fmla="*/ 53 w 324"/>
                              <a:gd name="T49" fmla="*/ 356 h 410"/>
                              <a:gd name="T50" fmla="*/ 38 w 324"/>
                              <a:gd name="T51" fmla="*/ 321 h 410"/>
                              <a:gd name="T52" fmla="*/ 60 w 324"/>
                              <a:gd name="T53" fmla="*/ 274 h 410"/>
                              <a:gd name="T54" fmla="*/ 104 w 324"/>
                              <a:gd name="T55" fmla="*/ 232 h 410"/>
                              <a:gd name="T56" fmla="*/ 135 w 324"/>
                              <a:gd name="T57" fmla="*/ 204 h 410"/>
                              <a:gd name="T58" fmla="*/ 151 w 324"/>
                              <a:gd name="T59" fmla="*/ 169 h 410"/>
                              <a:gd name="T60" fmla="*/ 148 w 324"/>
                              <a:gd name="T61" fmla="*/ 166 h 410"/>
                              <a:gd name="T62" fmla="*/ 123 w 324"/>
                              <a:gd name="T63" fmla="*/ 194 h 410"/>
                              <a:gd name="T64" fmla="*/ 94 w 324"/>
                              <a:gd name="T65" fmla="*/ 223 h 410"/>
                              <a:gd name="T66" fmla="*/ 63 w 324"/>
                              <a:gd name="T67" fmla="*/ 239 h 410"/>
                              <a:gd name="T68" fmla="*/ 19 w 324"/>
                              <a:gd name="T69" fmla="*/ 280 h 410"/>
                              <a:gd name="T70" fmla="*/ 0 w 324"/>
                              <a:gd name="T71" fmla="*/ 315 h 410"/>
                              <a:gd name="T72" fmla="*/ 16 w 324"/>
                              <a:gd name="T73" fmla="*/ 356 h 410"/>
                              <a:gd name="T74" fmla="*/ 44 w 324"/>
                              <a:gd name="T75" fmla="*/ 375 h 410"/>
                              <a:gd name="T76" fmla="*/ 75 w 324"/>
                              <a:gd name="T77" fmla="*/ 372 h 410"/>
                              <a:gd name="T78" fmla="*/ 97 w 324"/>
                              <a:gd name="T79" fmla="*/ 366 h 410"/>
                              <a:gd name="T80" fmla="*/ 104 w 324"/>
                              <a:gd name="T81" fmla="*/ 372 h 410"/>
                              <a:gd name="T82" fmla="*/ 132 w 324"/>
                              <a:gd name="T83" fmla="*/ 410 h 410"/>
                              <a:gd name="T84" fmla="*/ 192 w 324"/>
                              <a:gd name="T85" fmla="*/ 385 h 410"/>
                              <a:gd name="T86" fmla="*/ 214 w 324"/>
                              <a:gd name="T87" fmla="*/ 375 h 410"/>
                              <a:gd name="T88" fmla="*/ 220 w 324"/>
                              <a:gd name="T89" fmla="*/ 382 h 410"/>
                              <a:gd name="T90" fmla="*/ 264 w 324"/>
                              <a:gd name="T91" fmla="*/ 404 h 410"/>
                              <a:gd name="T92" fmla="*/ 299 w 324"/>
                              <a:gd name="T93" fmla="*/ 382 h 410"/>
                              <a:gd name="T94" fmla="*/ 321 w 324"/>
                              <a:gd name="T95" fmla="*/ 334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24" h="410">
                                <a:moveTo>
                                  <a:pt x="324" y="325"/>
                                </a:moveTo>
                                <a:lnTo>
                                  <a:pt x="324" y="315"/>
                                </a:lnTo>
                                <a:lnTo>
                                  <a:pt x="324" y="293"/>
                                </a:lnTo>
                                <a:lnTo>
                                  <a:pt x="318" y="270"/>
                                </a:lnTo>
                                <a:lnTo>
                                  <a:pt x="309" y="261"/>
                                </a:lnTo>
                                <a:lnTo>
                                  <a:pt x="293" y="261"/>
                                </a:lnTo>
                                <a:lnTo>
                                  <a:pt x="280" y="251"/>
                                </a:lnTo>
                                <a:lnTo>
                                  <a:pt x="264" y="235"/>
                                </a:lnTo>
                                <a:lnTo>
                                  <a:pt x="249" y="210"/>
                                </a:lnTo>
                                <a:lnTo>
                                  <a:pt x="246" y="169"/>
                                </a:lnTo>
                                <a:lnTo>
                                  <a:pt x="258" y="111"/>
                                </a:lnTo>
                                <a:lnTo>
                                  <a:pt x="274" y="54"/>
                                </a:lnTo>
                                <a:lnTo>
                                  <a:pt x="293" y="10"/>
                                </a:lnTo>
                                <a:lnTo>
                                  <a:pt x="293" y="0"/>
                                </a:lnTo>
                                <a:lnTo>
                                  <a:pt x="277" y="26"/>
                                </a:lnTo>
                                <a:lnTo>
                                  <a:pt x="252" y="54"/>
                                </a:lnTo>
                                <a:lnTo>
                                  <a:pt x="242" y="70"/>
                                </a:lnTo>
                                <a:lnTo>
                                  <a:pt x="236" y="92"/>
                                </a:lnTo>
                                <a:lnTo>
                                  <a:pt x="220" y="143"/>
                                </a:lnTo>
                                <a:lnTo>
                                  <a:pt x="208" y="197"/>
                                </a:lnTo>
                                <a:lnTo>
                                  <a:pt x="211" y="235"/>
                                </a:lnTo>
                                <a:lnTo>
                                  <a:pt x="233" y="255"/>
                                </a:lnTo>
                                <a:lnTo>
                                  <a:pt x="261" y="270"/>
                                </a:lnTo>
                                <a:lnTo>
                                  <a:pt x="287" y="286"/>
                                </a:lnTo>
                                <a:lnTo>
                                  <a:pt x="299" y="305"/>
                                </a:lnTo>
                                <a:lnTo>
                                  <a:pt x="299" y="328"/>
                                </a:lnTo>
                                <a:lnTo>
                                  <a:pt x="287" y="350"/>
                                </a:lnTo>
                                <a:lnTo>
                                  <a:pt x="271" y="369"/>
                                </a:lnTo>
                                <a:lnTo>
                                  <a:pt x="258" y="375"/>
                                </a:lnTo>
                                <a:lnTo>
                                  <a:pt x="249" y="369"/>
                                </a:lnTo>
                                <a:lnTo>
                                  <a:pt x="236" y="350"/>
                                </a:lnTo>
                                <a:lnTo>
                                  <a:pt x="224" y="325"/>
                                </a:lnTo>
                                <a:lnTo>
                                  <a:pt x="217" y="305"/>
                                </a:lnTo>
                                <a:lnTo>
                                  <a:pt x="214" y="309"/>
                                </a:lnTo>
                                <a:lnTo>
                                  <a:pt x="208" y="321"/>
                                </a:lnTo>
                                <a:lnTo>
                                  <a:pt x="198" y="340"/>
                                </a:lnTo>
                                <a:lnTo>
                                  <a:pt x="189" y="360"/>
                                </a:lnTo>
                                <a:lnTo>
                                  <a:pt x="173" y="375"/>
                                </a:lnTo>
                                <a:lnTo>
                                  <a:pt x="148" y="379"/>
                                </a:lnTo>
                                <a:lnTo>
                                  <a:pt x="126" y="379"/>
                                </a:lnTo>
                                <a:lnTo>
                                  <a:pt x="116" y="379"/>
                                </a:lnTo>
                                <a:lnTo>
                                  <a:pt x="116" y="372"/>
                                </a:lnTo>
                                <a:lnTo>
                                  <a:pt x="116" y="353"/>
                                </a:lnTo>
                                <a:lnTo>
                                  <a:pt x="120" y="334"/>
                                </a:lnTo>
                                <a:lnTo>
                                  <a:pt x="126" y="321"/>
                                </a:lnTo>
                                <a:lnTo>
                                  <a:pt x="120" y="321"/>
                                </a:lnTo>
                                <a:lnTo>
                                  <a:pt x="97" y="337"/>
                                </a:lnTo>
                                <a:lnTo>
                                  <a:pt x="72" y="353"/>
                                </a:lnTo>
                                <a:lnTo>
                                  <a:pt x="60" y="363"/>
                                </a:lnTo>
                                <a:lnTo>
                                  <a:pt x="53" y="356"/>
                                </a:lnTo>
                                <a:lnTo>
                                  <a:pt x="44" y="340"/>
                                </a:lnTo>
                                <a:lnTo>
                                  <a:pt x="38" y="321"/>
                                </a:lnTo>
                                <a:lnTo>
                                  <a:pt x="41" y="299"/>
                                </a:lnTo>
                                <a:lnTo>
                                  <a:pt x="60" y="274"/>
                                </a:lnTo>
                                <a:lnTo>
                                  <a:pt x="82" y="251"/>
                                </a:lnTo>
                                <a:lnTo>
                                  <a:pt x="104" y="232"/>
                                </a:lnTo>
                                <a:lnTo>
                                  <a:pt x="123" y="220"/>
                                </a:lnTo>
                                <a:lnTo>
                                  <a:pt x="135" y="204"/>
                                </a:lnTo>
                                <a:lnTo>
                                  <a:pt x="145" y="185"/>
                                </a:lnTo>
                                <a:lnTo>
                                  <a:pt x="151" y="169"/>
                                </a:lnTo>
                                <a:lnTo>
                                  <a:pt x="151" y="162"/>
                                </a:lnTo>
                                <a:lnTo>
                                  <a:pt x="148" y="166"/>
                                </a:lnTo>
                                <a:lnTo>
                                  <a:pt x="135" y="178"/>
                                </a:lnTo>
                                <a:lnTo>
                                  <a:pt x="123" y="194"/>
                                </a:lnTo>
                                <a:lnTo>
                                  <a:pt x="107" y="210"/>
                                </a:lnTo>
                                <a:lnTo>
                                  <a:pt x="94" y="223"/>
                                </a:lnTo>
                                <a:lnTo>
                                  <a:pt x="79" y="229"/>
                                </a:lnTo>
                                <a:lnTo>
                                  <a:pt x="63" y="239"/>
                                </a:lnTo>
                                <a:lnTo>
                                  <a:pt x="41" y="258"/>
                                </a:lnTo>
                                <a:lnTo>
                                  <a:pt x="19" y="280"/>
                                </a:lnTo>
                                <a:lnTo>
                                  <a:pt x="6" y="296"/>
                                </a:lnTo>
                                <a:lnTo>
                                  <a:pt x="0" y="315"/>
                                </a:lnTo>
                                <a:lnTo>
                                  <a:pt x="3" y="334"/>
                                </a:lnTo>
                                <a:lnTo>
                                  <a:pt x="16" y="356"/>
                                </a:lnTo>
                                <a:lnTo>
                                  <a:pt x="28" y="372"/>
                                </a:lnTo>
                                <a:lnTo>
                                  <a:pt x="44" y="375"/>
                                </a:lnTo>
                                <a:lnTo>
                                  <a:pt x="63" y="375"/>
                                </a:lnTo>
                                <a:lnTo>
                                  <a:pt x="75" y="372"/>
                                </a:lnTo>
                                <a:lnTo>
                                  <a:pt x="88" y="369"/>
                                </a:lnTo>
                                <a:lnTo>
                                  <a:pt x="97" y="366"/>
                                </a:lnTo>
                                <a:lnTo>
                                  <a:pt x="101" y="363"/>
                                </a:lnTo>
                                <a:lnTo>
                                  <a:pt x="104" y="372"/>
                                </a:lnTo>
                                <a:lnTo>
                                  <a:pt x="113" y="395"/>
                                </a:lnTo>
                                <a:lnTo>
                                  <a:pt x="132" y="410"/>
                                </a:lnTo>
                                <a:lnTo>
                                  <a:pt x="167" y="401"/>
                                </a:lnTo>
                                <a:lnTo>
                                  <a:pt x="192" y="385"/>
                                </a:lnTo>
                                <a:lnTo>
                                  <a:pt x="208" y="375"/>
                                </a:lnTo>
                                <a:lnTo>
                                  <a:pt x="214" y="375"/>
                                </a:lnTo>
                                <a:lnTo>
                                  <a:pt x="220" y="382"/>
                                </a:lnTo>
                                <a:lnTo>
                                  <a:pt x="239" y="395"/>
                                </a:lnTo>
                                <a:lnTo>
                                  <a:pt x="264" y="404"/>
                                </a:lnTo>
                                <a:lnTo>
                                  <a:pt x="283" y="401"/>
                                </a:lnTo>
                                <a:lnTo>
                                  <a:pt x="299" y="382"/>
                                </a:lnTo>
                                <a:lnTo>
                                  <a:pt x="312" y="356"/>
                                </a:lnTo>
                                <a:lnTo>
                                  <a:pt x="321" y="334"/>
                                </a:lnTo>
                                <a:lnTo>
                                  <a:pt x="324" y="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465A4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707C8B" id="Group 53" o:spid="_x0000_s1026" style="position:absolute;margin-left:249.65pt;margin-top:4.3pt;width:127pt;height:127pt;z-index:251679744;mso-wrap-distance-left:0;mso-wrap-distance-right:0" coordorigin="4993,86" coordsize="254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">
                <v:rect id="Rectangle 54" o:spid="_x0000_s1027" style="position:absolute;left:4993;top:86;width:2539;height:2539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" filled="f" stroked="f" strokecolor="#3465a4">
                  <v:stroke joinstyle="round"/>
                </v:rect>
                <v:shape id="Freeform 55" o:spid="_x0000_s1028" style="position:absolute;left:5556;top:554;width:1553;height:1629;visibility:visible;mso-wrap-style:none;v-text-anchor:middle" coordsize="1616,1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" path="m1065,1650r-79,23l907,1689r-78,6l750,1695r-76,-10l599,1666r-73,-22l457,1612r-70,-38l324,1526r-59,-50l211,1415r-50,-64l117,1278,76,1202,44,1119,19,1033,6,948,,862,6,779,16,696,38,617,66,537r35,-73l142,394r47,-67l246,264r60,-54l369,159r69,-45l510,76,589,44,668,22,747,6,822,r76,3l970,16r73,15l1112,57r66,35l1241,130r60,48l1358,232r50,60l1459,359r41,70l1537,509r32,82l1594,677r16,86l1616,846r,82l1607,1011r-19,80l1566,1167r-32,73l1496,1307r-47,67l1399,1434r-57,54l1282,1539r-69,45l1140,1619r-75,31xe" stroked="f" strokecolor="#3465a4">
                  <v:path o:connecttype="custom" o:connectlocs="948,1608;797,1629;648,1619;505,1580;372,1513;255,1419;155,1298;73,1155;18,993;0,828;15,669;63,516;136,379;236,254;355,153;490,73;642,21;790,0;932,15;1069,55;1193,125;1305,223;1402,345;1477,489;1532,651;1553,813;1544,972;1505,1122;1438,1256;1344,1378;1232,1479;1096,1556" o:connectangles="0,0,0,0,0,0,0,0,0,0,0,0,0,0,0,0,0,0,0,0,0,0,0,0,0,0,0,0,0,0,0,0"/>
                </v:shape>
                <v:shape id="Freeform 56" o:spid="_x0000_s1029" style="position:absolute;left:5611;top:618;width:1441;height:1514;visibility:visible;mso-wrap-style:none;v-text-anchor:middle" coordsize="1499,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" path="m753,1575r-76,-3l601,1559r-72,-19l463,1514r-66,-35l334,1441r-57,-44l223,1346r-50,-57l132,1228,91,1165,60,1095,34,1025,15,948,3,869,,789,3,710r9,-80l31,557,56,484,88,414r38,-64l167,290r50,-57l267,182r57,-45l387,96,453,64,519,35,592,16,668,4,743,r76,4l894,16r73,19l1036,61r66,32l1165,131r57,44l1276,226r50,58l1367,344r38,64l1439,478r26,70l1483,624r13,79l1499,783r-3,79l1487,942r-19,73l1443,1088r-32,70l1373,1222r-41,60l1282,1340r-51,50l1172,1438r-60,38l1046,1511r-70,26l904,1559r-76,13l753,1575xe" fillcolor="black" stroked="f" strokecolor="#3465a4">
                  <v:path o:connecttype="custom" o:connectlocs="651,1511;509,1480;382,1422;266,1343;166,1239;87,1120;33,985;3,835;3,683;30,535;85,398;161,279;257,175;372,92;499,34;642,4;787,4;930,34;1059,89;1175,168;1275,273;1351,392;1408,527;1438,676;1438,829;1411,976;1356,1113;1280,1232;1183,1336;1069,1419;938,1477;796,1511" o:connectangles="0,0,0,0,0,0,0,0,0,0,0,0,0,0,0,0,0,0,0,0,0,0,0,0,0,0,0,0,0,0,0,0"/>
                </v:shape>
                <v:shape id="Freeform 57" o:spid="_x0000_s1030" style="position:absolute;left:5690;top:643;width:1283;height:1461;visibility:visible;mso-wrap-style:none;v-text-anchor:middle" coordsize="1335,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" path="m671,1520r-67,-3l538,1504r-66,-19l412,1460r-60,-32l299,1390r-51,-41l198,1298r-41,-51l116,1186,81,1126,53,1059,31,989,15,916,3,840,,763,3,687r9,-76l28,537,53,467,78,401r35,-64l151,280r44,-54l239,175r54,-42l346,95,403,60,466,35,529,16,595,3,661,r69,3l797,16r63,19l923,60r56,32l1036,127r50,45l1137,219r41,54l1219,334r31,60l1282,461r22,70l1320,604r12,77l1335,757r-3,76l1323,910r-16,73l1282,1053r-25,67l1222,1183r-38,57l1140,1294r-47,51l1042,1387r-53,38l929,1460r-60,25l806,1504r-66,13l671,1520xe" stroked="f" strokecolor="#3465a4">
                  <v:path o:connecttype="custom" o:connectlocs="580,1458;454,1427;338,1373;238,1297;151,1199;78,1082;30,951;3,807;3,660;27,516;75,385;145,269;230,168;333,91;448,34;572,3;702,3;827,34;941,88;1044,165;1132,262;1201,379;1253,510;1280,655;1280,801;1256,945;1208,1077;1138,1192;1050,1293;950,1370;835,1427;711,1458" o:connectangles="0,0,0,0,0,0,0,0,0,0,0,0,0,0,0,0,0,0,0,0,0,0,0,0,0,0,0,0,0,0,0,0"/>
                </v:shape>
                <v:shape id="Freeform 58" o:spid="_x0000_s1031" style="position:absolute;left:6202;top:86;width:368;height:504;visibility:visible;mso-wrap-style:none;v-text-anchor:middle" coordsize="384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" path="m224,l384,525r-3,-3l369,518r-16,-9l328,503,299,493,265,483r-41,-6l183,471r-44,-3l101,471r-32,3l44,480r-19,7l9,490r-6,6l,496,224,xe" fillcolor="black" stroked="f" strokecolor="#3465a4">
                  <v:path o:connecttype="custom" o:connectlocs="215,0;368,504;365,501;354,497;338,489;314,483;287,473;254,464;215,458;175,452;133,449;97,452;66,455;42,461;24,468;9,470;3,476;0,476;215,0" o:connectangles="0,0,0,0,0,0,0,0,0,0,0,0,0,0,0,0,0,0,0"/>
                </v:shape>
                <v:shape id="Freeform 59" o:spid="_x0000_s1032" style="position:absolute;left:6047;top:2151;width:332;height:271;visibility:visible;mso-wrap-style:none;v-text-anchor:middle" coordsize="347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" path="m142,283l347,51r-3,l331,54r-16,3l290,57r-28,3l227,60r-35,l152,57,107,51,76,41,48,32,29,22,16,13,7,6,,3,,,142,283xe" fillcolor="black" stroked="f" strokecolor="#3465a4">
                  <v:path o:connecttype="custom" o:connectlocs="136,271;332,49;329,49;317,52;301,55;277,55;251,57;217,57;184,57;145,55;102,49;73,39;46,31;28,21;15,12;7,6;0,3;0,0;136,271" o:connectangles="0,0,0,0,0,0,0,0,0,0,0,0,0,0,0,0,0,0,0"/>
                </v:shape>
                <v:shape id="Freeform 60" o:spid="_x0000_s1033" style="position:absolute;left:6996;top:1496;width:290;height:320;visibility:visible;mso-wrap-style:none;v-text-anchor:middle" coordsize="303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" path="m303,252l123,r,16l120,58r-13,60l85,194,54,267,26,309,7,328,,334,303,252xe" fillcolor="black" stroked="f" strokecolor="#3465a4">
                  <v:path o:connecttype="custom" o:connectlocs="290,241;118,0;118,15;115,56;102,113;81,186;52,256;25,296;7,314;0,320;290,241" o:connectangles="0,0,0,0,0,0,0,0,0,0,0"/>
                </v:shape>
                <v:shape id="Freeform 61" o:spid="_x0000_s1034" style="position:absolute;left:5778;top:459;width:296;height:299;visibility:visible;mso-wrap-style:none;v-text-anchor:middle" coordsize="309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" path="m31,l,312r3,-3l9,299,22,286,41,270,60,251,88,232r32,-22l154,188r38,-19l227,156r25,-10l274,143r16,-3l299,143r7,l309,143,31,xe" fillcolor="black" stroked="f" strokecolor="#3465a4">
                  <v:path o:connecttype="custom" o:connectlocs="30,0;0,299;3,296;9,287;21,274;39,259;57,241;84,222;115,201;148,180;184,162;217,150;241,140;262,137;278,134;286,137;293,137;296,137;30,0" o:connectangles="0,0,0,0,0,0,0,0,0,0,0,0,0,0,0,0,0,0,0"/>
                </v:shape>
                <v:shape id="Freeform 62" o:spid="_x0000_s1035" style="position:absolute;left:6684;top:532;width:289;height:327;visibility:visible;mso-wrap-style:none;v-text-anchor:middle" coordsize="302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" path="m302,l,115r3,l16,121r15,7l53,137r26,13l107,166r32,22l173,213r32,29l230,268r19,22l261,306r7,16l271,331r3,7l274,341,302,xe" fillcolor="black" stroked="f" strokecolor="#3465a4">
                  <v:path o:connecttype="custom" o:connectlocs="289,0;0,110;3,110;15,116;30,123;51,131;76,144;102,159;133,180;166,204;196,232;220,257;238,278;250,293;256,309;259,317;262,324;262,327;289,0" o:connectangles="0,0,0,0,0,0,0,0,0,0,0,0,0,0,0,0,0,0,0"/>
                </v:shape>
                <v:shape id="Freeform 63" o:spid="_x0000_s1036" style="position:absolute;left:5326;top:1285;width:255;height:338;visibility:visible;mso-wrap-style:none;v-text-anchor:middle" coordsize="267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" path="m,200l267,353r-6,-13l248,299,233,242,220,162r,-79l226,32,236,6,239,,,200xe" fillcolor="black" stroked="f" strokecolor="#3465a4">
                  <v:path o:connecttype="custom" o:connectlocs="0,192;255,338;249,326;237,286;223,232;210,155;210,79;216,31;225,6;228,0;0,192" o:connectangles="0,0,0,0,0,0,0,0,0,0,0"/>
                </v:shape>
                <v:shape id="Freeform 64" o:spid="_x0000_s1037" style="position:absolute;left:6623;top:1921;width:553;height:703;visibility:visible;mso-wrap-style:none;v-text-anchor:middle" coordsize="576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" path="m576,732l312,r-3,4l302,16,290,32,274,51,252,77,227,99r-32,25l161,147r-38,22l88,185,60,201r-22,9l22,220,9,226r-6,3l,229,576,732xe" fillcolor="black" stroked="f" strokecolor="#3465a4">
                  <v:path o:connecttype="custom" o:connectlocs="553,703;300,0;297,4;290,15;278,31;263,49;242,74;218,95;187,119;155,141;118,162;84,178;58,193;36,202;21,211;9,217;3,220;0,220;553,703" o:connectangles="0,0,0,0,0,0,0,0,0,0,0,0,0,0,0,0,0,0,0"/>
                </v:shape>
                <v:shape id="Freeform 65" o:spid="_x0000_s1038" style="position:absolute;left:7011;top:995;width:520;height:362;visibility:visible;mso-wrap-style:none;v-text-anchor:middle" coordsize="542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" path="m542,60l,,10,12,32,51r28,60l88,187r16,83l107,330r-6,35l98,378,542,60xe" fillcolor="black" stroked="f" strokecolor="#3465a4">
                  <v:path o:connecttype="custom" o:connectlocs="520,57;0,0;10,11;31,49;58,106;84,179;100,259;103,316;97,350;94,362;520,57" o:connectangles="0,0,0,0,0,0,0,0,0,0,0"/>
                </v:shape>
                <v:shape id="Freeform 66" o:spid="_x0000_s1039" style="position:absolute;left:5084;top:1763;width:774;height:662;visibility:visible;mso-wrap-style:none;v-text-anchor:middle" coordsize="806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" path="m,690l576,r3,16l595,57r28,61l667,188r29,35l721,251r22,19l765,286r16,13l797,305r6,7l806,312,,690xe" fillcolor="black" stroked="f" strokecolor="#3465a4">
                  <v:path o:connecttype="custom" o:connectlocs="0,662;553,0;556,15;571,55;598,113;641,180;668,214;692,241;714,259;735,274;750,287;765,293;771,299;774,299;0,662" o:connectangles="0,0,0,0,0,0,0,0,0,0,0,0,0,0,0"/>
                </v:shape>
                <v:shape id="Freeform 67" o:spid="_x0000_s1040" style="position:absolute;left:4993;top:713;width:723;height:479;visibility:visible;mso-wrap-style:none;v-text-anchor:middle" coordsize="753,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" path="m,l753,146r-3,4l740,159r-12,13l712,191r-22,25l671,245r-22,32l630,315r-31,76l586,449r,38l586,499,,xe" fillcolor="black" stroked="f" strokecolor="#3465a4">
                  <v:path o:connecttype="custom" o:connectlocs="0,0;723,140;720,144;711,153;699,165;684,183;663,207;644,235;623,266;605,302;575,375;563,431;563,467;563,479;0,0" o:connectangles="0,0,0,0,0,0,0,0,0,0,0,0,0,0,0"/>
                </v:shape>
                <v:shape id="Freeform 68" o:spid="_x0000_s1041" style="position:absolute;left:6457;top:970;width:268;height:286;visibility:visible;mso-wrap-style:none;v-text-anchor:middle" coordsize="280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" path="m242,178r38,67l239,232r-38,67l141,223,94,248,91,175,12,229,31,127,,83,44,r,7l44,29r3,28l59,96r13,22l91,140r19,19l132,182r22,15l176,210r16,10l201,220r16,-10l230,197r9,-12l242,178xe" fillcolor="black" stroked="f" strokecolor="#3465a4">
                  <v:path o:connecttype="custom" o:connectlocs="232,170;268,234;229,222;192,286;135,213;90,237;87,167;11,219;30,121;0,79;42,0;42,7;42,28;45,55;56,92;69,113;87,134;105,152;126,174;147,188;168,201;184,210;192,210;208,201;220,188;229,177;232,170" o:connectangles="0,0,0,0,0,0,0,0,0,0,0,0,0,0,0,0,0,0,0,0,0,0,0,0,0,0,0"/>
                </v:shape>
                <v:shape id="Freeform 69" o:spid="_x0000_s1042" style="position:absolute;left:6017;top:973;width:304;height:213;visibility:visible;mso-wrap-style:none;v-text-anchor:middle" coordsize="318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" path="m85,29l,96r41,9l41,182r88,-32l154,198r41,-61l233,223r35,-95l318,105,312,r,10l305,32,290,61,261,86,239,96r-25,9l186,115r-29,3l132,121r-25,l91,118r-9,-3l75,96,79,67,82,42,85,29xe" fillcolor="black" stroked="f" strokecolor="#3465a4">
                  <v:path o:connecttype="custom" o:connectlocs="81,28;0,92;39,100;39,174;123,143;147,189;186,131;223,213;256,122;304,100;298,0;298,10;292,31;277,58;250,82;228,92;205,100;178,110;150,113;126,116;102,116;87,113;78,110;72,92;76,64;78,40;81,28" o:connectangles="0,0,0,0,0,0,0,0,0,0,0,0,0,0,0,0,0,0,0,0,0,0,0,0,0,0,0"/>
                </v:shape>
                <v:shape id="Freeform 70" o:spid="_x0000_s1043" style="position:absolute;left:5887;top:1624;width:682;height:260;rotation:-171;visibility:visible;mso-wrap-style:none;v-text-anchor:middle" coordsize="853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" path="m696,140l711,83r4,6l721,108r6,22l740,149r9,7l765,159r19,3l803,165r19,3l838,172r12,l853,172r-19,16l740,172r-6,3l718,184r-19,16l680,223r-16,19l636,277r-38,41l548,359r-60,39l422,423r-76,9l267,420r-22,-7l220,404,198,394,176,382,154,369,135,353,113,337,94,315,81,270,75,197,69,127r,-28l,149r3,-6l9,121,22,95,37,67,40,51r,-22l40,9,40,r4,13l56,38,69,64,81,79r10,7l103,95r23,10l154,121r31,16l220,149r41,13l302,172r35,l390,172r63,-7l522,159r63,-6l642,146r38,-3l696,140xe" fillcolor="black" stroked="f" strokecolor="#3465a4">
                  <v:path o:connecttype="custom" o:connectlocs="568,50;576,65;592,90;612,96;642,99;670,104;682,104;592,104;574,111;544,134;509,167;438,216;337,255;213,253;176,243;141,230;108,212;75,190;60,119;55,60;2,86;18,57;32,31;32,5;35,8;55,39;73,52;101,63;148,82;209,98;269,104;362,99;468,92;544,86" o:connectangles="0,0,0,0,0,0,0,0,0,0,0,0,0,0,0,0,0,0,0,0,0,0,0,0,0,0,0,0,0,0,0,0,0,0"/>
                </v:shape>
                <v:shape id="Freeform 71" o:spid="_x0000_s1044" style="position:absolute;left:6138;top:1052;width:310;height:393;visibility:visible;mso-wrap-style:none;v-text-anchor:middle" coordsize="324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" path="m324,325r,-10l324,293r-6,-23l309,261r-16,l280,251,264,235,249,210r-3,-41l258,111,274,54,293,10,293,,277,26,252,54,242,70r-6,22l220,143r-12,54l211,235r22,20l261,270r26,16l299,305r,23l287,350r-16,19l258,375r-9,-6l236,350,224,325r-7,-20l214,309r-6,12l198,340r-9,20l173,375r-25,4l126,379r-10,l116,372r,-19l120,334r6,-13l120,321,97,337,72,353,60,363r-7,-7l44,340,38,321r3,-22l60,274,82,251r22,-19l123,220r12,-16l145,185r6,-16l151,162r-3,4l135,178r-12,16l107,210,94,223r-15,6l63,239,41,258,19,280,6,296,,315r3,19l16,356r12,16l44,375r19,l75,372r13,-3l97,366r4,-3l104,372r9,23l132,410r35,-9l192,385r16,-10l214,375r6,7l239,395r25,9l283,401r16,-19l312,356r9,-22l324,325xe" fillcolor="black" stroked="f" strokecolor="#3465a4">
                  <v:path o:connecttype="custom" o:connectlocs="310,302;304,259;280,250;253,225;235,162;262,52;280,0;241,52;226,88;199,189;223,244;275,274;286,314;259,354;238,354;214,312;205,296;189,326;166,359;121,363;111,357;115,320;115,308;69,338;51,341;36,308;57,263;100,222;129,196;144,162;142,159;118,186;90,214;60,229;18,268;0,302;15,341;42,359;72,357;93,351;100,357;126,393;184,369;205,359;210,366;253,387;286,366;307,320" o:connectangles="0,0,0,0,0,0,0,0,0,0,0,0,0,0,0,0,0,0,0,0,0,0,0,0,0,0,0,0,0,0,0,0,0,0,0,0,0,0,0,0,0,0,0,0,0,0,0,0"/>
                </v:shape>
                <w10:wrap type="square"/>
              </v:group>
            </w:pict>
          </mc:Fallback>
        </mc:AlternateContent>
      </w:r>
      <w:r w:rsidR="003F73AF">
        <w:rPr>
          <w:noProof/>
        </w:rPr>
        <w:drawing>
          <wp:anchor distT="0" distB="0" distL="114935" distR="114935" simplePos="0" relativeHeight="251680768" behindDoc="1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118110</wp:posOffset>
            </wp:positionV>
            <wp:extent cx="1574165" cy="1570990"/>
            <wp:effectExtent l="19050" t="0" r="6985" b="0"/>
            <wp:wrapTight wrapText="bothSides">
              <wp:wrapPolygon edited="0">
                <wp:start x="-261" y="0"/>
                <wp:lineTo x="-261" y="21216"/>
                <wp:lineTo x="21696" y="21216"/>
                <wp:lineTo x="21696" y="0"/>
                <wp:lineTo x="-261" y="0"/>
              </wp:wrapPolygon>
            </wp:wrapTight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8" t="-8" r="-8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15709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73AF" w:rsidRDefault="003F73AF" w:rsidP="003F73AF"/>
    <w:p w:rsidR="003F73AF" w:rsidRDefault="003F73AF" w:rsidP="003F73AF"/>
    <w:p w:rsidR="003F73AF" w:rsidRDefault="003F73AF" w:rsidP="003F73AF">
      <w:r>
        <w:t xml:space="preserve">    </w:t>
      </w:r>
    </w:p>
    <w:p w:rsidR="003F73AF" w:rsidRDefault="003F73AF" w:rsidP="003F73AF"/>
    <w:p w:rsidR="003F73AF" w:rsidRDefault="003F73AF" w:rsidP="003F73AF">
      <w:pPr>
        <w:shd w:val="clear" w:color="auto" w:fill="FFFFFF"/>
        <w:jc w:val="both"/>
        <w:rPr>
          <w:sz w:val="28"/>
          <w:szCs w:val="28"/>
        </w:rPr>
      </w:pPr>
    </w:p>
    <w:p w:rsidR="003F73AF" w:rsidRDefault="003F73AF" w:rsidP="003F73AF">
      <w:pPr>
        <w:ind w:firstLine="709"/>
        <w:contextualSpacing/>
        <w:jc w:val="both"/>
        <w:rPr>
          <w:sz w:val="28"/>
          <w:szCs w:val="28"/>
        </w:rPr>
      </w:pPr>
    </w:p>
    <w:p w:rsidR="003F73AF" w:rsidRDefault="003F73AF" w:rsidP="003F73AF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3F73AF" w:rsidRDefault="003F73AF" w:rsidP="003F73AF">
      <w:pPr>
        <w:ind w:firstLine="900"/>
        <w:jc w:val="center"/>
        <w:rPr>
          <w:b/>
          <w:i/>
          <w:sz w:val="28"/>
          <w:szCs w:val="28"/>
        </w:rPr>
      </w:pPr>
    </w:p>
    <w:p w:rsidR="003F73AF" w:rsidRDefault="003F73AF" w:rsidP="003F73AF">
      <w:pPr>
        <w:rPr>
          <w:b/>
          <w:i/>
          <w:sz w:val="40"/>
          <w:szCs w:val="40"/>
        </w:rPr>
      </w:pPr>
    </w:p>
    <w:p w:rsidR="003F73AF" w:rsidRDefault="003F73AF" w:rsidP="003F73AF">
      <w:pPr>
        <w:ind w:firstLine="900"/>
        <w:jc w:val="center"/>
      </w:pPr>
      <w:r>
        <w:rPr>
          <w:b/>
          <w:sz w:val="28"/>
          <w:szCs w:val="28"/>
        </w:rPr>
        <w:t>Список используемой литературы</w:t>
      </w:r>
    </w:p>
    <w:p w:rsidR="003F73AF" w:rsidRDefault="003F73AF" w:rsidP="003F73AF">
      <w:pPr>
        <w:numPr>
          <w:ilvl w:val="0"/>
          <w:numId w:val="10"/>
        </w:numPr>
        <w:tabs>
          <w:tab w:val="left" w:pos="900"/>
        </w:tabs>
        <w:ind w:left="0" w:firstLine="540"/>
        <w:jc w:val="both"/>
      </w:pPr>
      <w:r>
        <w:rPr>
          <w:sz w:val="28"/>
          <w:szCs w:val="28"/>
        </w:rPr>
        <w:t>Афанасьев С.П. Коморин С.В. - Что делать с детьми в загородном лагере, - М.: 2009 г.</w:t>
      </w:r>
    </w:p>
    <w:p w:rsidR="003F73AF" w:rsidRDefault="003F73AF" w:rsidP="003F73AF">
      <w:pPr>
        <w:numPr>
          <w:ilvl w:val="0"/>
          <w:numId w:val="10"/>
        </w:numPr>
        <w:tabs>
          <w:tab w:val="left" w:pos="900"/>
        </w:tabs>
        <w:ind w:left="0" w:firstLine="540"/>
        <w:jc w:val="both"/>
      </w:pPr>
      <w:r>
        <w:rPr>
          <w:sz w:val="28"/>
          <w:szCs w:val="28"/>
        </w:rPr>
        <w:t>Жиренко О. Е. Мир праздников, шоу, викторин, - М.: «5» за знания, 2008 г.</w:t>
      </w:r>
    </w:p>
    <w:p w:rsidR="003F73AF" w:rsidRDefault="003F73AF" w:rsidP="003F73AF">
      <w:pPr>
        <w:numPr>
          <w:ilvl w:val="0"/>
          <w:numId w:val="10"/>
        </w:numPr>
        <w:tabs>
          <w:tab w:val="left" w:pos="900"/>
        </w:tabs>
        <w:ind w:left="0" w:firstLine="540"/>
        <w:jc w:val="both"/>
      </w:pPr>
      <w:r>
        <w:rPr>
          <w:sz w:val="28"/>
          <w:szCs w:val="28"/>
        </w:rPr>
        <w:t>Лобачёва С.И., Великородная В.А. Загородный летний лагерь.– М.: ВАКО, 2008 г.</w:t>
      </w:r>
    </w:p>
    <w:p w:rsidR="003F73AF" w:rsidRDefault="003F73AF" w:rsidP="003F73AF">
      <w:pPr>
        <w:numPr>
          <w:ilvl w:val="0"/>
          <w:numId w:val="10"/>
        </w:numPr>
        <w:tabs>
          <w:tab w:val="left" w:pos="900"/>
        </w:tabs>
        <w:ind w:left="0" w:firstLine="540"/>
        <w:jc w:val="both"/>
      </w:pPr>
      <w:r>
        <w:rPr>
          <w:sz w:val="28"/>
          <w:szCs w:val="28"/>
        </w:rPr>
        <w:t>Роткина Т. С., Курзова О. А., Нестеренко А. В. Уроки добра и милосердия, - О.: «Детство», 2007 г.</w:t>
      </w:r>
    </w:p>
    <w:p w:rsidR="003F73AF" w:rsidRDefault="003F73AF" w:rsidP="003F73AF">
      <w:pPr>
        <w:numPr>
          <w:ilvl w:val="0"/>
          <w:numId w:val="10"/>
        </w:numPr>
        <w:tabs>
          <w:tab w:val="left" w:pos="900"/>
        </w:tabs>
        <w:ind w:left="0" w:firstLine="540"/>
        <w:jc w:val="both"/>
      </w:pPr>
      <w:r>
        <w:rPr>
          <w:sz w:val="28"/>
          <w:szCs w:val="28"/>
        </w:rPr>
        <w:t>Соколова Н. В. Лето, каникулы – путь к успеху: сборник программ и игр для детей и подростков в условиях детского оздоровительного лагеря, - О.: «Детство», 2009 г.</w:t>
      </w:r>
    </w:p>
    <w:p w:rsidR="003F73AF" w:rsidRDefault="003F73AF" w:rsidP="003F73AF">
      <w:pPr>
        <w:numPr>
          <w:ilvl w:val="0"/>
          <w:numId w:val="10"/>
        </w:numPr>
        <w:tabs>
          <w:tab w:val="left" w:pos="900"/>
        </w:tabs>
        <w:ind w:left="0" w:firstLine="540"/>
        <w:jc w:val="both"/>
      </w:pPr>
      <w:r>
        <w:rPr>
          <w:sz w:val="28"/>
          <w:szCs w:val="28"/>
        </w:rPr>
        <w:t>Титов С.В. Здравствуй, лето! - Волгоград, Учитель, 2007 г.</w:t>
      </w:r>
    </w:p>
    <w:p w:rsidR="003F73AF" w:rsidRDefault="003F73AF" w:rsidP="003F73AF">
      <w:pPr>
        <w:numPr>
          <w:ilvl w:val="0"/>
          <w:numId w:val="10"/>
        </w:numPr>
        <w:tabs>
          <w:tab w:val="left" w:pos="900"/>
        </w:tabs>
        <w:ind w:left="0" w:firstLine="540"/>
        <w:jc w:val="both"/>
      </w:pPr>
      <w:r>
        <w:rPr>
          <w:sz w:val="28"/>
          <w:szCs w:val="28"/>
        </w:rPr>
        <w:t>Шмаков С.А. Игры-шутки, игры-минутки. М., 2009 г.</w:t>
      </w:r>
    </w:p>
    <w:p w:rsidR="003F73AF" w:rsidRDefault="003F73AF" w:rsidP="003F73AF">
      <w:pPr>
        <w:pStyle w:val="9"/>
        <w:keepNext w:val="0"/>
        <w:widowControl/>
        <w:numPr>
          <w:ilvl w:val="8"/>
          <w:numId w:val="2"/>
        </w:numPr>
        <w:suppressAutoHyphens w:val="0"/>
        <w:spacing w:before="240" w:after="60"/>
        <w:jc w:val="right"/>
        <w:rPr>
          <w:b/>
          <w:sz w:val="48"/>
          <w:vertAlign w:val="superscript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67450" cy="95631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9" t="-6" r="-9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9563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3AF" w:rsidRDefault="003F73AF" w:rsidP="003F73AF">
      <w:pPr>
        <w:jc w:val="center"/>
      </w:pPr>
      <w:r>
        <w:rPr>
          <w:b/>
          <w:sz w:val="48"/>
          <w:vertAlign w:val="superscript"/>
        </w:rPr>
        <w:lastRenderedPageBreak/>
        <w:t xml:space="preserve">Режим работы лагеря </w:t>
      </w:r>
    </w:p>
    <w:p w:rsidR="003F73AF" w:rsidRDefault="003F73AF" w:rsidP="003F73AF">
      <w:pPr>
        <w:jc w:val="center"/>
        <w:rPr>
          <w:b/>
          <w:sz w:val="16"/>
          <w:vertAlign w:val="superscript"/>
        </w:rPr>
      </w:pPr>
    </w:p>
    <w:p w:rsidR="003F73AF" w:rsidRDefault="003F73AF" w:rsidP="003F73AF">
      <w:pPr>
        <w:jc w:val="both"/>
      </w:pP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8.30 – 9.00  - сбор детей, зарядка</w:t>
      </w:r>
    </w:p>
    <w:p w:rsidR="003F73AF" w:rsidRDefault="003F73AF" w:rsidP="003F73AF">
      <w:pPr>
        <w:tabs>
          <w:tab w:val="left" w:pos="3420"/>
        </w:tabs>
        <w:jc w:val="both"/>
      </w:pPr>
      <w:r>
        <w:rPr>
          <w:b/>
          <w:bCs/>
          <w:noProof/>
          <w:sz w:val="28"/>
          <w:szCs w:val="28"/>
        </w:rPr>
        <w:drawing>
          <wp:anchor distT="0" distB="0" distL="114935" distR="114935" simplePos="0" relativeHeight="251664384" behindDoc="0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-114300</wp:posOffset>
            </wp:positionV>
            <wp:extent cx="1294765" cy="1181100"/>
            <wp:effectExtent l="19050" t="0" r="635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12" t="-15" r="-12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1181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iCs/>
          <w:sz w:val="28"/>
          <w:szCs w:val="28"/>
        </w:rPr>
        <w:tab/>
        <w:t>Всем привет! Пора, пора!</w:t>
      </w:r>
    </w:p>
    <w:p w:rsidR="003F73AF" w:rsidRDefault="003F73AF" w:rsidP="003F73AF">
      <w:pPr>
        <w:tabs>
          <w:tab w:val="left" w:pos="3420"/>
        </w:tabs>
        <w:jc w:val="both"/>
      </w:pPr>
      <w:r>
        <w:rPr>
          <w:bCs/>
          <w:iCs/>
          <w:sz w:val="28"/>
          <w:szCs w:val="28"/>
        </w:rPr>
        <w:tab/>
        <w:t>Вас приветствуют, друзья!</w:t>
      </w:r>
    </w:p>
    <w:p w:rsidR="003F73AF" w:rsidRDefault="003F73AF" w:rsidP="003F73AF">
      <w:pPr>
        <w:tabs>
          <w:tab w:val="left" w:pos="3420"/>
        </w:tabs>
        <w:jc w:val="both"/>
      </w:pPr>
      <w:r>
        <w:rPr>
          <w:bCs/>
          <w:iCs/>
          <w:sz w:val="28"/>
          <w:szCs w:val="28"/>
        </w:rPr>
        <w:t xml:space="preserve">                                                 Тут же по порядку</w:t>
      </w:r>
    </w:p>
    <w:p w:rsidR="003F73AF" w:rsidRDefault="003F73AF" w:rsidP="003F73AF">
      <w:pPr>
        <w:tabs>
          <w:tab w:val="left" w:pos="3420"/>
        </w:tabs>
        <w:jc w:val="both"/>
      </w:pPr>
      <w:r>
        <w:rPr>
          <w:bCs/>
          <w:iCs/>
          <w:sz w:val="28"/>
          <w:szCs w:val="28"/>
        </w:rPr>
        <w:t xml:space="preserve">                                                  Все ребята на зарядку!</w:t>
      </w:r>
    </w:p>
    <w:p w:rsidR="003F73AF" w:rsidRDefault="003F73AF" w:rsidP="003F73AF">
      <w:pPr>
        <w:jc w:val="both"/>
      </w:pPr>
      <w:r>
        <w:rPr>
          <w:b/>
          <w:bCs/>
          <w:sz w:val="28"/>
          <w:szCs w:val="28"/>
        </w:rPr>
        <w:t>9.00 – 9.15 – утренняя линейка</w:t>
      </w:r>
    </w:p>
    <w:p w:rsidR="003F73AF" w:rsidRDefault="003F73AF" w:rsidP="003F73AF">
      <w:pPr>
        <w:tabs>
          <w:tab w:val="left" w:pos="3420"/>
        </w:tabs>
        <w:jc w:val="both"/>
      </w:pPr>
      <w:r>
        <w:rPr>
          <w:b/>
          <w:bCs/>
          <w:i/>
          <w:iCs/>
          <w:sz w:val="28"/>
          <w:szCs w:val="28"/>
        </w:rPr>
        <w:tab/>
      </w:r>
      <w:r>
        <w:rPr>
          <w:bCs/>
          <w:iCs/>
          <w:sz w:val="28"/>
          <w:szCs w:val="28"/>
        </w:rPr>
        <w:t>Все ребята собрались?</w:t>
      </w:r>
    </w:p>
    <w:p w:rsidR="003F73AF" w:rsidRDefault="003F73AF" w:rsidP="003F73AF">
      <w:pPr>
        <w:tabs>
          <w:tab w:val="left" w:pos="3420"/>
        </w:tabs>
        <w:jc w:val="both"/>
      </w:pPr>
      <w:r>
        <w:rPr>
          <w:bCs/>
          <w:iCs/>
          <w:noProof/>
          <w:sz w:val="28"/>
          <w:szCs w:val="28"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144780</wp:posOffset>
            </wp:positionV>
            <wp:extent cx="913765" cy="776605"/>
            <wp:effectExtent l="19050" t="0" r="635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55" t="-64" r="-55" b="-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7766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iCs/>
          <w:sz w:val="28"/>
          <w:szCs w:val="28"/>
        </w:rPr>
        <w:tab/>
        <w:t>На линейку становись!</w:t>
      </w:r>
    </w:p>
    <w:p w:rsidR="003F73AF" w:rsidRDefault="003F73AF" w:rsidP="003F73AF">
      <w:pPr>
        <w:jc w:val="both"/>
      </w:pPr>
      <w:r>
        <w:rPr>
          <w:b/>
          <w:bCs/>
          <w:sz w:val="28"/>
          <w:szCs w:val="28"/>
        </w:rPr>
        <w:t>9.15</w:t>
      </w:r>
      <w:r>
        <w:rPr>
          <w:b/>
          <w:bCs/>
          <w:sz w:val="28"/>
          <w:szCs w:val="28"/>
          <w:vertAlign w:val="superscript"/>
        </w:rPr>
        <w:t xml:space="preserve">  </w:t>
      </w:r>
      <w:r>
        <w:rPr>
          <w:b/>
          <w:bCs/>
          <w:sz w:val="28"/>
          <w:szCs w:val="28"/>
        </w:rPr>
        <w:t>-  10.00 – завтрак</w:t>
      </w:r>
    </w:p>
    <w:p w:rsidR="003F73AF" w:rsidRDefault="003F73AF" w:rsidP="003F73AF">
      <w:pPr>
        <w:tabs>
          <w:tab w:val="left" w:pos="3420"/>
        </w:tabs>
        <w:jc w:val="both"/>
      </w:pPr>
      <w:r>
        <w:rPr>
          <w:b/>
          <w:bCs/>
          <w:i/>
          <w:iCs/>
          <w:sz w:val="28"/>
          <w:szCs w:val="28"/>
        </w:rPr>
        <w:tab/>
      </w:r>
      <w:r>
        <w:rPr>
          <w:bCs/>
          <w:iCs/>
          <w:sz w:val="28"/>
          <w:szCs w:val="28"/>
        </w:rPr>
        <w:t>Всем за стол! Узнать пора,</w:t>
      </w:r>
    </w:p>
    <w:p w:rsidR="003F73AF" w:rsidRDefault="003F73AF" w:rsidP="003F73AF">
      <w:pPr>
        <w:tabs>
          <w:tab w:val="left" w:pos="3420"/>
        </w:tabs>
        <w:jc w:val="both"/>
      </w:pPr>
      <w:r>
        <w:rPr>
          <w:bCs/>
          <w:iCs/>
          <w:sz w:val="28"/>
          <w:szCs w:val="28"/>
        </w:rPr>
        <w:tab/>
        <w:t>Чем побалуют повара.</w:t>
      </w:r>
    </w:p>
    <w:p w:rsidR="003F73AF" w:rsidRDefault="003F73AF" w:rsidP="003F73AF">
      <w:pPr>
        <w:jc w:val="both"/>
        <w:rPr>
          <w:b/>
          <w:bCs/>
          <w:sz w:val="28"/>
          <w:szCs w:val="28"/>
        </w:rPr>
      </w:pPr>
    </w:p>
    <w:p w:rsidR="003F73AF" w:rsidRDefault="003F73AF" w:rsidP="003F73AF">
      <w:pPr>
        <w:jc w:val="both"/>
      </w:pPr>
      <w:r>
        <w:rPr>
          <w:b/>
          <w:bCs/>
          <w:sz w:val="28"/>
          <w:szCs w:val="28"/>
        </w:rPr>
        <w:t>10.00 – 12.00 – работа по плану лагеря</w:t>
      </w:r>
    </w:p>
    <w:p w:rsidR="003F73AF" w:rsidRDefault="003F73AF" w:rsidP="003F73AF">
      <w:pPr>
        <w:tabs>
          <w:tab w:val="left" w:pos="3420"/>
        </w:tabs>
        <w:jc w:val="both"/>
      </w:pPr>
      <w:r>
        <w:rPr>
          <w:b/>
          <w:bCs/>
          <w:noProof/>
          <w:sz w:val="28"/>
          <w:szCs w:val="28"/>
        </w:rPr>
        <w:drawing>
          <wp:anchor distT="0" distB="0" distL="114935" distR="114935" simplePos="0" relativeHeight="251666432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60960</wp:posOffset>
            </wp:positionV>
            <wp:extent cx="1527810" cy="1442720"/>
            <wp:effectExtent l="1905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24" t="-24" r="-24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4427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ab/>
      </w:r>
      <w:r>
        <w:rPr>
          <w:bCs/>
          <w:iCs/>
          <w:sz w:val="28"/>
          <w:szCs w:val="28"/>
        </w:rPr>
        <w:t>-Кто куда…кто в поход,</w:t>
      </w:r>
    </w:p>
    <w:p w:rsidR="003F73AF" w:rsidRDefault="003F73AF" w:rsidP="003F73AF">
      <w:pPr>
        <w:tabs>
          <w:tab w:val="left" w:pos="3420"/>
        </w:tabs>
        <w:jc w:val="both"/>
      </w:pPr>
      <w:r>
        <w:rPr>
          <w:bCs/>
          <w:iCs/>
          <w:sz w:val="28"/>
          <w:szCs w:val="28"/>
        </w:rPr>
        <w:tab/>
        <w:t>Кто в цветник, на огород</w:t>
      </w:r>
    </w:p>
    <w:p w:rsidR="003F73AF" w:rsidRDefault="003F73AF" w:rsidP="003F73AF">
      <w:pPr>
        <w:tabs>
          <w:tab w:val="left" w:pos="3420"/>
        </w:tabs>
        <w:jc w:val="both"/>
      </w:pPr>
      <w:r>
        <w:rPr>
          <w:bCs/>
          <w:iCs/>
          <w:sz w:val="28"/>
          <w:szCs w:val="28"/>
        </w:rPr>
        <w:tab/>
        <w:t>Мы же в лес идём все вместе,</w:t>
      </w:r>
    </w:p>
    <w:p w:rsidR="003F73AF" w:rsidRDefault="003F73AF" w:rsidP="003F73AF">
      <w:pPr>
        <w:tabs>
          <w:tab w:val="left" w:pos="3420"/>
        </w:tabs>
        <w:jc w:val="both"/>
      </w:pPr>
      <w:r>
        <w:rPr>
          <w:bCs/>
          <w:iCs/>
          <w:sz w:val="28"/>
          <w:szCs w:val="28"/>
        </w:rPr>
        <w:tab/>
        <w:t>Ничего нет интересней</w:t>
      </w:r>
    </w:p>
    <w:p w:rsidR="003F73AF" w:rsidRDefault="003F73AF" w:rsidP="003F73AF">
      <w:pPr>
        <w:tabs>
          <w:tab w:val="left" w:pos="3420"/>
        </w:tabs>
        <w:jc w:val="both"/>
      </w:pPr>
      <w:r>
        <w:rPr>
          <w:bCs/>
          <w:iCs/>
          <w:sz w:val="28"/>
          <w:szCs w:val="28"/>
        </w:rPr>
        <w:tab/>
        <w:t>-Загорай и закаляйся,</w:t>
      </w:r>
    </w:p>
    <w:p w:rsidR="003F73AF" w:rsidRDefault="003F73AF" w:rsidP="003F73AF">
      <w:pPr>
        <w:tabs>
          <w:tab w:val="left" w:pos="3420"/>
        </w:tabs>
        <w:jc w:val="both"/>
      </w:pPr>
      <w:r>
        <w:rPr>
          <w:bCs/>
          <w:iCs/>
          <w:sz w:val="28"/>
          <w:szCs w:val="28"/>
        </w:rPr>
        <w:tab/>
        <w:t>В быстрой речке искупайся</w:t>
      </w:r>
    </w:p>
    <w:p w:rsidR="003F73AF" w:rsidRDefault="003F73AF" w:rsidP="003F73AF">
      <w:pPr>
        <w:tabs>
          <w:tab w:val="left" w:pos="3420"/>
        </w:tabs>
        <w:jc w:val="both"/>
      </w:pPr>
      <w:r>
        <w:rPr>
          <w:bCs/>
          <w:iCs/>
          <w:sz w:val="28"/>
          <w:szCs w:val="28"/>
        </w:rPr>
        <w:tab/>
        <w:t>-Раз пришёл весёлый час,</w:t>
      </w:r>
    </w:p>
    <w:p w:rsidR="003F73AF" w:rsidRDefault="003F73AF" w:rsidP="003F73AF">
      <w:pPr>
        <w:tabs>
          <w:tab w:val="left" w:pos="3420"/>
        </w:tabs>
        <w:jc w:val="both"/>
      </w:pPr>
      <w:r>
        <w:rPr>
          <w:bCs/>
          <w:iCs/>
          <w:sz w:val="28"/>
          <w:szCs w:val="28"/>
        </w:rPr>
        <w:tab/>
        <w:t>То играют все у нас!</w:t>
      </w:r>
      <w:r>
        <w:rPr>
          <w:bCs/>
          <w:iCs/>
          <w:sz w:val="28"/>
          <w:szCs w:val="28"/>
        </w:rPr>
        <w:tab/>
      </w:r>
    </w:p>
    <w:p w:rsidR="003F73AF" w:rsidRDefault="003F73AF" w:rsidP="003F73AF">
      <w:pPr>
        <w:tabs>
          <w:tab w:val="left" w:pos="3420"/>
        </w:tabs>
        <w:jc w:val="both"/>
      </w:pPr>
      <w:r>
        <w:rPr>
          <w:b/>
          <w:bCs/>
          <w:iCs/>
          <w:sz w:val="28"/>
          <w:szCs w:val="28"/>
        </w:rPr>
        <w:t>12.00-13.00 – оздоровительные процедуры</w:t>
      </w:r>
    </w:p>
    <w:p w:rsidR="003F73AF" w:rsidRDefault="003F73AF" w:rsidP="003F73AF">
      <w:pPr>
        <w:tabs>
          <w:tab w:val="left" w:pos="3420"/>
        </w:tabs>
        <w:jc w:val="both"/>
        <w:rPr>
          <w:b/>
          <w:bCs/>
          <w:i/>
          <w:iCs/>
          <w:sz w:val="28"/>
          <w:szCs w:val="28"/>
        </w:rPr>
      </w:pPr>
    </w:p>
    <w:p w:rsidR="003F73AF" w:rsidRDefault="003F73AF" w:rsidP="003F73AF">
      <w:pPr>
        <w:tabs>
          <w:tab w:val="left" w:pos="3420"/>
        </w:tabs>
        <w:jc w:val="both"/>
      </w:pPr>
      <w:r>
        <w:rPr>
          <w:b/>
          <w:bCs/>
          <w:sz w:val="28"/>
          <w:szCs w:val="28"/>
        </w:rPr>
        <w:t xml:space="preserve">13.00–14.00 – обед.   </w:t>
      </w:r>
    </w:p>
    <w:p w:rsidR="003F73AF" w:rsidRDefault="003F73AF" w:rsidP="003F73AF">
      <w:pPr>
        <w:tabs>
          <w:tab w:val="left" w:pos="540"/>
        </w:tabs>
        <w:jc w:val="both"/>
      </w:pPr>
      <w:r>
        <w:rPr>
          <w:b/>
          <w:bCs/>
          <w:noProof/>
          <w:sz w:val="28"/>
          <w:szCs w:val="28"/>
        </w:rPr>
        <w:drawing>
          <wp:anchor distT="0" distB="0" distL="114935" distR="114935" simplePos="0" relativeHeight="25166745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80645</wp:posOffset>
            </wp:positionV>
            <wp:extent cx="913765" cy="857885"/>
            <wp:effectExtent l="19050" t="0" r="635" b="0"/>
            <wp:wrapTight wrapText="right">
              <wp:wrapPolygon edited="0">
                <wp:start x="-450" y="0"/>
                <wp:lineTo x="-450" y="21104"/>
                <wp:lineTo x="21615" y="21104"/>
                <wp:lineTo x="21615" y="0"/>
                <wp:lineTo x="-45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17" t="-18" r="-17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765" cy="8578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ab/>
        <w:t xml:space="preserve">       </w:t>
      </w:r>
      <w:r>
        <w:rPr>
          <w:bCs/>
          <w:iCs/>
          <w:sz w:val="28"/>
          <w:szCs w:val="28"/>
        </w:rPr>
        <w:t>За столом серьёзный вид,</w:t>
      </w:r>
    </w:p>
    <w:p w:rsidR="003F73AF" w:rsidRDefault="003F73AF" w:rsidP="003F73AF">
      <w:pPr>
        <w:tabs>
          <w:tab w:val="left" w:pos="540"/>
        </w:tabs>
        <w:jc w:val="both"/>
      </w:pPr>
      <w:r>
        <w:rPr>
          <w:bCs/>
          <w:iCs/>
          <w:sz w:val="28"/>
          <w:szCs w:val="28"/>
        </w:rPr>
        <w:tab/>
        <w:t xml:space="preserve">  Приналяжем и покажем,</w:t>
      </w:r>
    </w:p>
    <w:p w:rsidR="003F73AF" w:rsidRDefault="003F73AF" w:rsidP="003F73AF">
      <w:pPr>
        <w:tabs>
          <w:tab w:val="left" w:pos="540"/>
        </w:tabs>
        <w:jc w:val="both"/>
      </w:pPr>
      <w:r>
        <w:rPr>
          <w:bCs/>
          <w:iCs/>
          <w:sz w:val="28"/>
          <w:szCs w:val="28"/>
        </w:rPr>
        <w:tab/>
        <w:t xml:space="preserve">  Наш ребячий аппетит!</w:t>
      </w:r>
    </w:p>
    <w:p w:rsidR="003F73AF" w:rsidRDefault="003F73AF" w:rsidP="003F73AF">
      <w:pPr>
        <w:tabs>
          <w:tab w:val="left" w:pos="3420"/>
        </w:tabs>
        <w:jc w:val="both"/>
      </w:pPr>
      <w:r>
        <w:rPr>
          <w:bCs/>
          <w:iCs/>
          <w:sz w:val="28"/>
          <w:szCs w:val="28"/>
        </w:rPr>
        <w:t xml:space="preserve">  </w:t>
      </w:r>
    </w:p>
    <w:p w:rsidR="003F73AF" w:rsidRDefault="003F73AF" w:rsidP="003F73AF">
      <w:pPr>
        <w:tabs>
          <w:tab w:val="left" w:pos="3420"/>
        </w:tabs>
        <w:jc w:val="both"/>
        <w:rPr>
          <w:bCs/>
          <w:iCs/>
          <w:sz w:val="28"/>
          <w:szCs w:val="28"/>
        </w:rPr>
      </w:pPr>
    </w:p>
    <w:p w:rsidR="003F73AF" w:rsidRDefault="003F73AF" w:rsidP="003F73AF">
      <w:pPr>
        <w:tabs>
          <w:tab w:val="left" w:pos="3420"/>
        </w:tabs>
        <w:jc w:val="both"/>
        <w:rPr>
          <w:bCs/>
          <w:iCs/>
          <w:sz w:val="28"/>
          <w:szCs w:val="28"/>
        </w:rPr>
      </w:pPr>
    </w:p>
    <w:p w:rsidR="003F73AF" w:rsidRDefault="003F73AF" w:rsidP="003F73AF">
      <w:pPr>
        <w:jc w:val="both"/>
      </w:pPr>
      <w:r>
        <w:rPr>
          <w:b/>
          <w:bCs/>
          <w:noProof/>
          <w:sz w:val="28"/>
          <w:szCs w:val="28"/>
        </w:rPr>
        <w:drawing>
          <wp:anchor distT="0" distB="0" distL="114935" distR="114935" simplePos="0" relativeHeight="251670528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50165</wp:posOffset>
            </wp:positionV>
            <wp:extent cx="1361440" cy="1423035"/>
            <wp:effectExtent l="19050" t="0" r="0" b="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17" t="-17" r="-17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14230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>14.00-14.30 – занятия по интересам</w:t>
      </w:r>
    </w:p>
    <w:p w:rsidR="003F73AF" w:rsidRDefault="003F73AF" w:rsidP="003F73AF">
      <w:pPr>
        <w:tabs>
          <w:tab w:val="left" w:pos="3420"/>
        </w:tabs>
        <w:jc w:val="both"/>
      </w:pPr>
      <w:r>
        <w:rPr>
          <w:b/>
          <w:bCs/>
          <w:i/>
          <w:iCs/>
          <w:sz w:val="28"/>
          <w:szCs w:val="28"/>
        </w:rPr>
        <w:t xml:space="preserve">                                               </w:t>
      </w:r>
      <w:r>
        <w:rPr>
          <w:bCs/>
          <w:iCs/>
          <w:sz w:val="28"/>
          <w:szCs w:val="28"/>
        </w:rPr>
        <w:t>-Не грустят в семействе нашем:</w:t>
      </w:r>
    </w:p>
    <w:p w:rsidR="003F73AF" w:rsidRDefault="003F73AF" w:rsidP="003F73AF">
      <w:pPr>
        <w:tabs>
          <w:tab w:val="left" w:pos="3420"/>
        </w:tabs>
        <w:jc w:val="both"/>
      </w:pPr>
      <w:r>
        <w:rPr>
          <w:bCs/>
          <w:iCs/>
          <w:sz w:val="28"/>
          <w:szCs w:val="28"/>
        </w:rPr>
        <w:tab/>
        <w:t>Мы поём, играем, пляшем</w:t>
      </w:r>
    </w:p>
    <w:p w:rsidR="003F73AF" w:rsidRDefault="003F73AF" w:rsidP="003F73AF">
      <w:pPr>
        <w:tabs>
          <w:tab w:val="left" w:pos="3420"/>
        </w:tabs>
        <w:jc w:val="both"/>
      </w:pPr>
      <w:r>
        <w:rPr>
          <w:bCs/>
          <w:iCs/>
          <w:sz w:val="28"/>
          <w:szCs w:val="28"/>
        </w:rPr>
        <w:tab/>
        <w:t>Все занятия хороши</w:t>
      </w:r>
    </w:p>
    <w:p w:rsidR="003F73AF" w:rsidRDefault="003F73AF" w:rsidP="003F73AF">
      <w:pPr>
        <w:tabs>
          <w:tab w:val="left" w:pos="3420"/>
        </w:tabs>
        <w:jc w:val="both"/>
      </w:pPr>
      <w:r>
        <w:rPr>
          <w:bCs/>
          <w:iCs/>
          <w:sz w:val="28"/>
          <w:szCs w:val="28"/>
        </w:rPr>
        <w:tab/>
        <w:t>Всё сумеем сделать мы!</w:t>
      </w:r>
    </w:p>
    <w:p w:rsidR="003F73AF" w:rsidRDefault="003F73AF" w:rsidP="003F73AF">
      <w:pPr>
        <w:tabs>
          <w:tab w:val="left" w:pos="3420"/>
        </w:tabs>
        <w:jc w:val="both"/>
        <w:rPr>
          <w:bCs/>
          <w:iCs/>
          <w:sz w:val="28"/>
          <w:szCs w:val="28"/>
        </w:rPr>
      </w:pPr>
    </w:p>
    <w:p w:rsidR="003F73AF" w:rsidRDefault="003F73AF" w:rsidP="003F73AF">
      <w:pPr>
        <w:tabs>
          <w:tab w:val="left" w:pos="3420"/>
        </w:tabs>
        <w:jc w:val="both"/>
        <w:rPr>
          <w:bCs/>
          <w:iCs/>
          <w:sz w:val="28"/>
          <w:szCs w:val="28"/>
        </w:rPr>
      </w:pPr>
    </w:p>
    <w:p w:rsidR="003F73AF" w:rsidRDefault="003F73AF" w:rsidP="003F73AF">
      <w:pPr>
        <w:jc w:val="both"/>
      </w:pPr>
      <w:r>
        <w:rPr>
          <w:b/>
          <w:bCs/>
          <w:noProof/>
          <w:sz w:val="28"/>
          <w:szCs w:val="28"/>
        </w:rPr>
        <w:drawing>
          <wp:anchor distT="0" distB="0" distL="114935" distR="114935" simplePos="0" relativeHeight="251668480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45085</wp:posOffset>
            </wp:positionV>
            <wp:extent cx="1107440" cy="1142365"/>
            <wp:effectExtent l="19050" t="0" r="0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46" t="-35" r="-46" b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11423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 xml:space="preserve">14.30 - уход домой.          </w:t>
      </w:r>
    </w:p>
    <w:p w:rsidR="003F73AF" w:rsidRDefault="003F73AF" w:rsidP="003F73AF">
      <w:pPr>
        <w:pStyle w:val="ab"/>
        <w:jc w:val="both"/>
        <w:rPr>
          <w:b/>
          <w:bCs/>
          <w:sz w:val="28"/>
          <w:szCs w:val="28"/>
        </w:rPr>
      </w:pPr>
    </w:p>
    <w:p w:rsidR="003F73AF" w:rsidRDefault="003F73AF" w:rsidP="003F73AF">
      <w:pPr>
        <w:pStyle w:val="ab"/>
        <w:jc w:val="both"/>
      </w:pPr>
    </w:p>
    <w:p w:rsidR="003F73AF" w:rsidRDefault="003F73AF" w:rsidP="003F73AF">
      <w:pPr>
        <w:pStyle w:val="ab"/>
        <w:jc w:val="both"/>
      </w:pPr>
    </w:p>
    <w:p w:rsidR="003F73AF" w:rsidRDefault="003F73AF" w:rsidP="003F73AF">
      <w:pPr>
        <w:pStyle w:val="9"/>
        <w:keepNext w:val="0"/>
        <w:widowControl/>
        <w:numPr>
          <w:ilvl w:val="8"/>
          <w:numId w:val="2"/>
        </w:numPr>
        <w:suppressAutoHyphens w:val="0"/>
        <w:spacing w:before="240" w:after="60"/>
        <w:jc w:val="right"/>
      </w:pPr>
    </w:p>
    <w:p w:rsidR="003F73AF" w:rsidRDefault="003F73AF" w:rsidP="003F73AF">
      <w:pPr>
        <w:pStyle w:val="9"/>
        <w:keepNext w:val="0"/>
        <w:widowControl/>
        <w:numPr>
          <w:ilvl w:val="8"/>
          <w:numId w:val="2"/>
        </w:numPr>
        <w:suppressAutoHyphens w:val="0"/>
        <w:spacing w:before="240" w:after="60"/>
        <w:jc w:val="right"/>
      </w:pPr>
      <w:r>
        <w:rPr>
          <w:rFonts w:ascii="Times New Roman" w:hAnsi="Times New Roman" w:cs="Times New Roman"/>
          <w:b/>
          <w:sz w:val="28"/>
          <w:szCs w:val="28"/>
        </w:rPr>
        <w:t>ПРИЛОЖЕНИЕ № 2</w:t>
      </w:r>
    </w:p>
    <w:p w:rsidR="003F73AF" w:rsidRDefault="003F73AF" w:rsidP="003F73AF">
      <w:pPr>
        <w:tabs>
          <w:tab w:val="left" w:pos="1515"/>
        </w:tabs>
        <w:jc w:val="center"/>
      </w:pPr>
      <w:r>
        <w:rPr>
          <w:b/>
          <w:sz w:val="28"/>
          <w:szCs w:val="28"/>
        </w:rPr>
        <w:t>Праздник открытия лагеря.</w:t>
      </w:r>
    </w:p>
    <w:p w:rsidR="003F73AF" w:rsidRDefault="003F73AF" w:rsidP="003F73AF">
      <w:pPr>
        <w:tabs>
          <w:tab w:val="left" w:pos="1515"/>
        </w:tabs>
      </w:pPr>
      <w:r>
        <w:rPr>
          <w:b/>
          <w:sz w:val="28"/>
          <w:szCs w:val="28"/>
        </w:rPr>
        <w:t xml:space="preserve">Предварительная подготовка: </w:t>
      </w:r>
      <w:r>
        <w:rPr>
          <w:sz w:val="28"/>
          <w:szCs w:val="28"/>
        </w:rPr>
        <w:t>Разучивание детьми стихов, песен, речевок.</w:t>
      </w:r>
    </w:p>
    <w:p w:rsidR="003F73AF" w:rsidRDefault="003F73AF" w:rsidP="003F73AF">
      <w:pPr>
        <w:tabs>
          <w:tab w:val="left" w:pos="1515"/>
        </w:tabs>
      </w:pPr>
      <w:r>
        <w:rPr>
          <w:b/>
          <w:sz w:val="28"/>
          <w:szCs w:val="28"/>
        </w:rPr>
        <w:t>1-й ведущий</w:t>
      </w:r>
      <w:r>
        <w:rPr>
          <w:sz w:val="28"/>
          <w:szCs w:val="28"/>
        </w:rPr>
        <w:t>: Здравствуйте, друзья! Мы рады приветствовать вас на новом телеканале – «Разноцветная поляна».</w:t>
      </w:r>
    </w:p>
    <w:p w:rsidR="003F73AF" w:rsidRDefault="003F73AF" w:rsidP="003F73AF">
      <w:pPr>
        <w:tabs>
          <w:tab w:val="left" w:pos="1515"/>
        </w:tabs>
      </w:pPr>
      <w:r>
        <w:rPr>
          <w:b/>
          <w:sz w:val="28"/>
          <w:szCs w:val="28"/>
        </w:rPr>
        <w:t>2-й ведущий</w:t>
      </w:r>
      <w:r>
        <w:rPr>
          <w:sz w:val="28"/>
          <w:szCs w:val="28"/>
        </w:rPr>
        <w:t xml:space="preserve">  Лагерное телевидение, которое начинает свою работу впервые в это лето. Вас ждут незабываемые встречи с молодыми талантами, интересные новости, репортажи и, конечно…</w:t>
      </w:r>
    </w:p>
    <w:p w:rsidR="003F73AF" w:rsidRDefault="003F73AF" w:rsidP="003F73AF">
      <w:pPr>
        <w:tabs>
          <w:tab w:val="left" w:pos="1515"/>
        </w:tabs>
      </w:pPr>
      <w:r>
        <w:rPr>
          <w:sz w:val="28"/>
          <w:szCs w:val="28"/>
        </w:rPr>
        <w:t>Вместе: Реклама!</w:t>
      </w:r>
    </w:p>
    <w:p w:rsidR="003F73AF" w:rsidRDefault="003F73AF" w:rsidP="003F73AF">
      <w:pPr>
        <w:tabs>
          <w:tab w:val="left" w:pos="1515"/>
        </w:tabs>
      </w:pPr>
      <w:r>
        <w:rPr>
          <w:b/>
          <w:sz w:val="28"/>
          <w:szCs w:val="28"/>
        </w:rPr>
        <w:t>1-й ведущий</w:t>
      </w:r>
      <w:r>
        <w:rPr>
          <w:sz w:val="28"/>
          <w:szCs w:val="28"/>
        </w:rPr>
        <w:t>: наипервейшая новость- открытие летнего оздоровительного лагеря «ЛУЧ». Посмотрите специальный репортаж нашего корреспондента об этом примечательном событии.</w:t>
      </w:r>
    </w:p>
    <w:p w:rsidR="003F73AF" w:rsidRDefault="003F73AF" w:rsidP="003F73AF">
      <w:pPr>
        <w:tabs>
          <w:tab w:val="left" w:pos="1515"/>
        </w:tabs>
      </w:pPr>
      <w:r>
        <w:t xml:space="preserve">                   На площадку выходят представители от разных отрядов.</w:t>
      </w:r>
    </w:p>
    <w:p w:rsidR="003F73AF" w:rsidRDefault="003F73AF" w:rsidP="003F73AF">
      <w:pPr>
        <w:tabs>
          <w:tab w:val="left" w:pos="1515"/>
        </w:tabs>
      </w:pPr>
      <w:r>
        <w:rPr>
          <w:b/>
          <w:sz w:val="28"/>
          <w:szCs w:val="28"/>
        </w:rPr>
        <w:t>Корреспондент</w:t>
      </w:r>
      <w:r>
        <w:rPr>
          <w:sz w:val="28"/>
          <w:szCs w:val="28"/>
        </w:rPr>
        <w:t>. Мы находимся в гуще событий. Лагерь «Разноцветная поляна» в сборе?</w:t>
      </w:r>
    </w:p>
    <w:p w:rsidR="003F73AF" w:rsidRDefault="003F73AF" w:rsidP="003F73AF">
      <w:pPr>
        <w:tabs>
          <w:tab w:val="left" w:pos="1515"/>
        </w:tabs>
      </w:pPr>
      <w:r>
        <w:rPr>
          <w:sz w:val="28"/>
          <w:szCs w:val="28"/>
        </w:rPr>
        <w:t>Дети. ДА</w:t>
      </w:r>
    </w:p>
    <w:p w:rsidR="003F73AF" w:rsidRDefault="003F73AF" w:rsidP="003F73AF">
      <w:pPr>
        <w:tabs>
          <w:tab w:val="left" w:pos="1515"/>
        </w:tabs>
      </w:pPr>
      <w:r>
        <w:rPr>
          <w:b/>
          <w:sz w:val="28"/>
          <w:szCs w:val="28"/>
        </w:rPr>
        <w:t>Корреспондент</w:t>
      </w:r>
      <w:r>
        <w:rPr>
          <w:sz w:val="28"/>
          <w:szCs w:val="28"/>
        </w:rPr>
        <w:t>: Первый отряд!</w:t>
      </w:r>
    </w:p>
    <w:p w:rsidR="003F73AF" w:rsidRDefault="003F73AF" w:rsidP="003F73AF">
      <w:pPr>
        <w:tabs>
          <w:tab w:val="left" w:pos="1515"/>
        </w:tabs>
      </w:pPr>
      <w:r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«Ребята-пираты»</w:t>
      </w:r>
    </w:p>
    <w:p w:rsidR="003F73AF" w:rsidRDefault="003F73AF" w:rsidP="003F73AF">
      <w:pPr>
        <w:tabs>
          <w:tab w:val="left" w:pos="1515"/>
        </w:tabs>
      </w:pPr>
      <w:r>
        <w:rPr>
          <w:b/>
          <w:sz w:val="28"/>
          <w:szCs w:val="28"/>
        </w:rPr>
        <w:t>Корреспондент</w:t>
      </w:r>
      <w:r>
        <w:rPr>
          <w:sz w:val="28"/>
          <w:szCs w:val="28"/>
        </w:rPr>
        <w:t>: Ваш девиз!</w:t>
      </w:r>
    </w:p>
    <w:p w:rsidR="003F73AF" w:rsidRDefault="003F73AF" w:rsidP="003F73AF">
      <w:pPr>
        <w:tabs>
          <w:tab w:val="left" w:pos="1515"/>
        </w:tabs>
      </w:pPr>
      <w:r>
        <w:rPr>
          <w:b/>
          <w:sz w:val="28"/>
          <w:szCs w:val="28"/>
        </w:rPr>
        <w:t>Дети</w:t>
      </w:r>
      <w:r>
        <w:rPr>
          <w:sz w:val="28"/>
          <w:szCs w:val="28"/>
        </w:rPr>
        <w:t>: Мы веселые ребята</w:t>
      </w:r>
    </w:p>
    <w:p w:rsidR="003F73AF" w:rsidRDefault="003F73AF" w:rsidP="003F73AF">
      <w:pPr>
        <w:tabs>
          <w:tab w:val="left" w:pos="1515"/>
        </w:tabs>
      </w:pPr>
      <w:r>
        <w:rPr>
          <w:sz w:val="28"/>
          <w:szCs w:val="28"/>
        </w:rPr>
        <w:t>Мы отважные пираты</w:t>
      </w:r>
    </w:p>
    <w:p w:rsidR="003F73AF" w:rsidRDefault="003F73AF" w:rsidP="003F73AF">
      <w:pPr>
        <w:tabs>
          <w:tab w:val="left" w:pos="1515"/>
        </w:tabs>
      </w:pPr>
      <w:r>
        <w:rPr>
          <w:sz w:val="28"/>
          <w:szCs w:val="28"/>
        </w:rPr>
        <w:t xml:space="preserve">Мы смешные, озорные </w:t>
      </w:r>
    </w:p>
    <w:p w:rsidR="003F73AF" w:rsidRDefault="003F73AF" w:rsidP="003F73AF">
      <w:pPr>
        <w:tabs>
          <w:tab w:val="left" w:pos="1515"/>
        </w:tabs>
      </w:pPr>
      <w:r>
        <w:rPr>
          <w:sz w:val="28"/>
          <w:szCs w:val="28"/>
        </w:rPr>
        <w:t>Мы веселые такие.</w:t>
      </w:r>
    </w:p>
    <w:p w:rsidR="003F73AF" w:rsidRDefault="003F73AF" w:rsidP="003F73AF">
      <w:pPr>
        <w:tabs>
          <w:tab w:val="left" w:pos="1515"/>
        </w:tabs>
      </w:pPr>
      <w:r>
        <w:rPr>
          <w:b/>
          <w:sz w:val="28"/>
          <w:szCs w:val="28"/>
        </w:rPr>
        <w:t>Корреспондент</w:t>
      </w:r>
      <w:r>
        <w:rPr>
          <w:sz w:val="28"/>
          <w:szCs w:val="28"/>
        </w:rPr>
        <w:t>: Второй отряд!</w:t>
      </w:r>
    </w:p>
    <w:p w:rsidR="003F73AF" w:rsidRDefault="003F73AF" w:rsidP="003F73AF">
      <w:pPr>
        <w:tabs>
          <w:tab w:val="left" w:pos="1515"/>
        </w:tabs>
      </w:pPr>
      <w:r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«Динамит»</w:t>
      </w:r>
    </w:p>
    <w:p w:rsidR="003F73AF" w:rsidRDefault="003F73AF" w:rsidP="003F73AF">
      <w:pPr>
        <w:tabs>
          <w:tab w:val="left" w:pos="1515"/>
        </w:tabs>
      </w:pPr>
      <w:r>
        <w:rPr>
          <w:b/>
          <w:sz w:val="28"/>
          <w:szCs w:val="28"/>
        </w:rPr>
        <w:t>Корреспондент</w:t>
      </w:r>
      <w:r>
        <w:rPr>
          <w:sz w:val="28"/>
          <w:szCs w:val="28"/>
        </w:rPr>
        <w:t xml:space="preserve">: Ваш девиз! </w:t>
      </w:r>
    </w:p>
    <w:p w:rsidR="003F73AF" w:rsidRDefault="003F73AF" w:rsidP="003F73AF">
      <w:pPr>
        <w:tabs>
          <w:tab w:val="left" w:pos="1515"/>
        </w:tabs>
      </w:pPr>
      <w:r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Если лагерь наш гремит-</w:t>
      </w:r>
    </w:p>
    <w:p w:rsidR="003F73AF" w:rsidRDefault="003F73AF" w:rsidP="003F73AF">
      <w:pPr>
        <w:tabs>
          <w:tab w:val="left" w:pos="1515"/>
        </w:tabs>
      </w:pPr>
      <w:r>
        <w:rPr>
          <w:sz w:val="28"/>
          <w:szCs w:val="28"/>
        </w:rPr>
        <w:t>Это сделал Динамит!</w:t>
      </w:r>
    </w:p>
    <w:p w:rsidR="003F73AF" w:rsidRDefault="003F73AF" w:rsidP="003F73AF">
      <w:pPr>
        <w:tabs>
          <w:tab w:val="left" w:pos="1515"/>
        </w:tabs>
      </w:pPr>
      <w:r>
        <w:rPr>
          <w:b/>
          <w:sz w:val="28"/>
          <w:szCs w:val="28"/>
        </w:rPr>
        <w:t>Корреспондент:</w:t>
      </w:r>
      <w:r>
        <w:rPr>
          <w:sz w:val="28"/>
          <w:szCs w:val="28"/>
        </w:rPr>
        <w:t xml:space="preserve"> Третий отряд!</w:t>
      </w:r>
    </w:p>
    <w:p w:rsidR="003F73AF" w:rsidRDefault="003F73AF" w:rsidP="003F73AF">
      <w:pPr>
        <w:tabs>
          <w:tab w:val="left" w:pos="1515"/>
        </w:tabs>
      </w:pPr>
      <w:r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«Вини - Пух»</w:t>
      </w:r>
    </w:p>
    <w:p w:rsidR="003F73AF" w:rsidRDefault="003F73AF" w:rsidP="003F73AF">
      <w:pPr>
        <w:tabs>
          <w:tab w:val="left" w:pos="1515"/>
        </w:tabs>
      </w:pPr>
      <w:r>
        <w:rPr>
          <w:b/>
          <w:sz w:val="28"/>
          <w:szCs w:val="28"/>
        </w:rPr>
        <w:t>Корреспондент:</w:t>
      </w:r>
      <w:r>
        <w:rPr>
          <w:sz w:val="28"/>
          <w:szCs w:val="28"/>
        </w:rPr>
        <w:t xml:space="preserve"> Ваш девиз!</w:t>
      </w:r>
    </w:p>
    <w:p w:rsidR="003F73AF" w:rsidRDefault="003F73AF" w:rsidP="003F73AF">
      <w:pPr>
        <w:tabs>
          <w:tab w:val="left" w:pos="1515"/>
        </w:tabs>
      </w:pPr>
      <w:r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Хоть ты лопни, хоть ты тресни</w:t>
      </w:r>
    </w:p>
    <w:p w:rsidR="003F73AF" w:rsidRDefault="003F73AF" w:rsidP="003F73AF">
      <w:pPr>
        <w:tabs>
          <w:tab w:val="left" w:pos="1515"/>
        </w:tabs>
      </w:pPr>
      <w:r>
        <w:rPr>
          <w:sz w:val="28"/>
          <w:szCs w:val="28"/>
        </w:rPr>
        <w:t>Вини-Пух на первом месте.</w:t>
      </w:r>
    </w:p>
    <w:p w:rsidR="003F73AF" w:rsidRDefault="003F73AF" w:rsidP="003F73AF">
      <w:pPr>
        <w:tabs>
          <w:tab w:val="left" w:pos="1515"/>
        </w:tabs>
      </w:pPr>
      <w:r>
        <w:rPr>
          <w:b/>
          <w:sz w:val="28"/>
          <w:szCs w:val="28"/>
        </w:rPr>
        <w:t>Корреспондент:</w:t>
      </w:r>
      <w:r>
        <w:rPr>
          <w:sz w:val="28"/>
          <w:szCs w:val="28"/>
        </w:rPr>
        <w:t xml:space="preserve"> Благодарю за интервью! Закончим наш репортаж пожеланием всяческих успехов ребятам- пиратам, динамитам, Вини-Пухам</w:t>
      </w:r>
    </w:p>
    <w:p w:rsidR="003F73AF" w:rsidRDefault="003F73AF" w:rsidP="003F73AF">
      <w:r>
        <w:rPr>
          <w:sz w:val="28"/>
          <w:szCs w:val="28"/>
        </w:rPr>
        <w:t>На ниве отдыхаемости, хохотаемости, закаляемости, играемости и поправляемости.</w:t>
      </w:r>
    </w:p>
    <w:p w:rsidR="003F73AF" w:rsidRDefault="003F73AF" w:rsidP="003F73AF">
      <w:r>
        <w:rPr>
          <w:b/>
          <w:sz w:val="28"/>
          <w:szCs w:val="28"/>
        </w:rPr>
        <w:t>1-й ведущий</w:t>
      </w:r>
      <w:r>
        <w:rPr>
          <w:sz w:val="28"/>
          <w:szCs w:val="28"/>
        </w:rPr>
        <w:t>. Нашу программу передач продолжает «Песня сезона»!</w:t>
      </w:r>
    </w:p>
    <w:p w:rsidR="003F73AF" w:rsidRDefault="003F73AF" w:rsidP="003F73AF">
      <w:r>
        <w:rPr>
          <w:sz w:val="28"/>
          <w:szCs w:val="28"/>
        </w:rPr>
        <w:t xml:space="preserve">               </w:t>
      </w:r>
      <w:r>
        <w:rPr>
          <w:i/>
          <w:sz w:val="28"/>
          <w:szCs w:val="28"/>
        </w:rPr>
        <w:t xml:space="preserve">                         Звучит мелодия из м/ф «»Чунга - чанга»</w:t>
      </w:r>
    </w:p>
    <w:p w:rsidR="003F73AF" w:rsidRDefault="003F73AF" w:rsidP="003F73AF">
      <w:r>
        <w:rPr>
          <w:i/>
          <w:sz w:val="28"/>
          <w:szCs w:val="28"/>
        </w:rPr>
        <w:t>На площадку выходит группа детей, исполняет песню «Здравствуй, лето!» (сл. И.Жигаловой).</w:t>
      </w:r>
    </w:p>
    <w:p w:rsidR="003F73AF" w:rsidRDefault="003F73AF" w:rsidP="003F73AF">
      <w:r>
        <w:rPr>
          <w:sz w:val="28"/>
          <w:szCs w:val="28"/>
        </w:rPr>
        <w:t>Пролетели школьные деньки,</w:t>
      </w:r>
    </w:p>
    <w:p w:rsidR="003F73AF" w:rsidRDefault="003F73AF" w:rsidP="003F73AF">
      <w:r>
        <w:rPr>
          <w:sz w:val="28"/>
          <w:szCs w:val="28"/>
        </w:rPr>
        <w:t>Отзвенели школьные звонки,</w:t>
      </w:r>
    </w:p>
    <w:p w:rsidR="003F73AF" w:rsidRDefault="003F73AF" w:rsidP="003F73AF">
      <w:r>
        <w:rPr>
          <w:sz w:val="28"/>
          <w:szCs w:val="28"/>
        </w:rPr>
        <w:t>До свиданья, наш уютный класс!</w:t>
      </w:r>
    </w:p>
    <w:p w:rsidR="003F73AF" w:rsidRDefault="003F73AF" w:rsidP="003F73AF">
      <w:r>
        <w:rPr>
          <w:sz w:val="28"/>
          <w:szCs w:val="28"/>
        </w:rPr>
        <w:t>Здравствуй, лето! Каникулы у нас!</w:t>
      </w:r>
    </w:p>
    <w:p w:rsidR="003F73AF" w:rsidRDefault="003F73AF" w:rsidP="003F73AF">
      <w:r>
        <w:rPr>
          <w:i/>
          <w:sz w:val="28"/>
          <w:szCs w:val="28"/>
        </w:rPr>
        <w:lastRenderedPageBreak/>
        <w:t>Припев.</w:t>
      </w:r>
      <w:r>
        <w:rPr>
          <w:sz w:val="28"/>
          <w:szCs w:val="28"/>
        </w:rPr>
        <w:t xml:space="preserve"> Снова лето, снова лето!</w:t>
      </w:r>
    </w:p>
    <w:p w:rsidR="003F73AF" w:rsidRDefault="003F73AF" w:rsidP="003F73AF">
      <w:r>
        <w:rPr>
          <w:sz w:val="28"/>
          <w:szCs w:val="28"/>
        </w:rPr>
        <w:t xml:space="preserve">               Веселись, играй при этом,</w:t>
      </w:r>
    </w:p>
    <w:p w:rsidR="003F73AF" w:rsidRDefault="003F73AF" w:rsidP="003F73AF">
      <w:r>
        <w:rPr>
          <w:sz w:val="28"/>
          <w:szCs w:val="28"/>
        </w:rPr>
        <w:t xml:space="preserve">               Веселись, играй при этом,</w:t>
      </w:r>
    </w:p>
    <w:p w:rsidR="003F73AF" w:rsidRDefault="003F73AF" w:rsidP="003F73AF">
      <w:r>
        <w:rPr>
          <w:sz w:val="28"/>
          <w:szCs w:val="28"/>
        </w:rPr>
        <w:t xml:space="preserve">               Чудо - летом!</w:t>
      </w:r>
    </w:p>
    <w:p w:rsidR="003F73AF" w:rsidRDefault="003F73AF" w:rsidP="003F73AF">
      <w:r>
        <w:rPr>
          <w:sz w:val="28"/>
          <w:szCs w:val="28"/>
        </w:rPr>
        <w:t xml:space="preserve">                Наше счастье отдыхаем</w:t>
      </w:r>
    </w:p>
    <w:p w:rsidR="003F73AF" w:rsidRDefault="003F73AF" w:rsidP="003F73AF">
      <w:r>
        <w:rPr>
          <w:sz w:val="28"/>
          <w:szCs w:val="28"/>
        </w:rPr>
        <w:t xml:space="preserve">                И силенок набираем,</w:t>
      </w:r>
    </w:p>
    <w:p w:rsidR="003F73AF" w:rsidRDefault="003F73AF" w:rsidP="003F73AF">
      <w:r>
        <w:rPr>
          <w:sz w:val="28"/>
          <w:szCs w:val="28"/>
        </w:rPr>
        <w:t xml:space="preserve">                И силенок набираем</w:t>
      </w:r>
    </w:p>
    <w:p w:rsidR="003F73AF" w:rsidRDefault="003F73AF" w:rsidP="003F73AF">
      <w:r>
        <w:rPr>
          <w:sz w:val="28"/>
          <w:szCs w:val="28"/>
        </w:rPr>
        <w:t xml:space="preserve">                Чудо - летом!</w:t>
      </w:r>
    </w:p>
    <w:p w:rsidR="003F73AF" w:rsidRDefault="003F73AF" w:rsidP="003F73AF">
      <w:r>
        <w:rPr>
          <w:sz w:val="28"/>
          <w:szCs w:val="28"/>
        </w:rPr>
        <w:t>Здравствуй, лето, неба синева!</w:t>
      </w:r>
    </w:p>
    <w:p w:rsidR="003F73AF" w:rsidRDefault="003F73AF" w:rsidP="003F73AF">
      <w:r>
        <w:rPr>
          <w:sz w:val="28"/>
          <w:szCs w:val="28"/>
        </w:rPr>
        <w:t>Здравствуй, лето, речка и трава!</w:t>
      </w:r>
    </w:p>
    <w:p w:rsidR="003F73AF" w:rsidRDefault="003F73AF" w:rsidP="003F73AF">
      <w:r>
        <w:rPr>
          <w:sz w:val="28"/>
          <w:szCs w:val="28"/>
        </w:rPr>
        <w:t>Здравствуй, лето, дождик и жара!</w:t>
      </w:r>
    </w:p>
    <w:p w:rsidR="003F73AF" w:rsidRDefault="003F73AF" w:rsidP="003F73AF">
      <w:r>
        <w:rPr>
          <w:sz w:val="28"/>
          <w:szCs w:val="28"/>
        </w:rPr>
        <w:t>А у нас каникулы! Ура!</w:t>
      </w:r>
    </w:p>
    <w:p w:rsidR="003F73AF" w:rsidRDefault="003F73AF" w:rsidP="003F73AF">
      <w:r>
        <w:rPr>
          <w:i/>
          <w:sz w:val="28"/>
          <w:szCs w:val="28"/>
        </w:rPr>
        <w:t>Припев.</w:t>
      </w:r>
    </w:p>
    <w:p w:rsidR="003F73AF" w:rsidRDefault="003F73AF" w:rsidP="003F73AF">
      <w:r>
        <w:rPr>
          <w:b/>
          <w:sz w:val="28"/>
          <w:szCs w:val="28"/>
        </w:rPr>
        <w:t>1-й ведущий</w:t>
      </w:r>
      <w:r>
        <w:rPr>
          <w:sz w:val="28"/>
          <w:szCs w:val="28"/>
        </w:rPr>
        <w:t>. Реклама на канале ЛТО!</w:t>
      </w:r>
    </w:p>
    <w:p w:rsidR="003F73AF" w:rsidRDefault="003F73AF" w:rsidP="003F73AF">
      <w:r>
        <w:rPr>
          <w:sz w:val="28"/>
          <w:szCs w:val="28"/>
        </w:rPr>
        <w:t xml:space="preserve">                    Выступление детей.</w:t>
      </w:r>
    </w:p>
    <w:p w:rsidR="003F73AF" w:rsidRDefault="003F73AF" w:rsidP="003F73AF">
      <w:r>
        <w:rPr>
          <w:b/>
          <w:sz w:val="28"/>
          <w:szCs w:val="28"/>
        </w:rPr>
        <w:t>1-й ведущий</w:t>
      </w:r>
      <w:r>
        <w:rPr>
          <w:sz w:val="28"/>
          <w:szCs w:val="28"/>
        </w:rPr>
        <w:t>. Сейчас вам заявляю прямо:</w:t>
      </w:r>
    </w:p>
    <w:p w:rsidR="003F73AF" w:rsidRDefault="003F73AF" w:rsidP="003F73AF">
      <w:r>
        <w:rPr>
          <w:sz w:val="28"/>
          <w:szCs w:val="28"/>
        </w:rPr>
        <w:t xml:space="preserve">                    Настало время для рекламы.</w:t>
      </w:r>
    </w:p>
    <w:p w:rsidR="003F73AF" w:rsidRDefault="003F73AF" w:rsidP="003F73AF">
      <w:r>
        <w:rPr>
          <w:sz w:val="28"/>
          <w:szCs w:val="28"/>
        </w:rPr>
        <w:t xml:space="preserve">                    От моды отставать не будем,</w:t>
      </w:r>
    </w:p>
    <w:p w:rsidR="003F73AF" w:rsidRDefault="003F73AF" w:rsidP="003F73AF">
      <w:r>
        <w:rPr>
          <w:sz w:val="28"/>
          <w:szCs w:val="28"/>
        </w:rPr>
        <w:t xml:space="preserve">                     Пускай рекламу смотрят люди.</w:t>
      </w:r>
    </w:p>
    <w:p w:rsidR="003F73AF" w:rsidRDefault="003F73AF" w:rsidP="003F73AF">
      <w:r>
        <w:rPr>
          <w:b/>
          <w:sz w:val="28"/>
          <w:szCs w:val="28"/>
        </w:rPr>
        <w:t>2-й ведущий</w:t>
      </w:r>
      <w:r>
        <w:rPr>
          <w:sz w:val="28"/>
          <w:szCs w:val="28"/>
        </w:rPr>
        <w:t xml:space="preserve">. Вместо памперсов и чая </w:t>
      </w:r>
    </w:p>
    <w:p w:rsidR="003F73AF" w:rsidRDefault="003F73AF" w:rsidP="003F73AF">
      <w:r>
        <w:rPr>
          <w:sz w:val="28"/>
          <w:szCs w:val="28"/>
        </w:rPr>
        <w:t xml:space="preserve">                    Ждет реклама вас другая:</w:t>
      </w:r>
    </w:p>
    <w:p w:rsidR="003F73AF" w:rsidRDefault="003F73AF" w:rsidP="003F73AF">
      <w:r>
        <w:rPr>
          <w:sz w:val="28"/>
          <w:szCs w:val="28"/>
        </w:rPr>
        <w:t xml:space="preserve">                    Специально для вас</w:t>
      </w:r>
    </w:p>
    <w:p w:rsidR="003F73AF" w:rsidRDefault="003F73AF" w:rsidP="003F73AF">
      <w:r>
        <w:rPr>
          <w:sz w:val="28"/>
          <w:szCs w:val="28"/>
        </w:rPr>
        <w:t xml:space="preserve">                    Реклама лета сейчас!</w:t>
      </w:r>
    </w:p>
    <w:p w:rsidR="003F73AF" w:rsidRDefault="003F73AF" w:rsidP="003F73AF">
      <w:r>
        <w:rPr>
          <w:b/>
          <w:sz w:val="28"/>
          <w:szCs w:val="28"/>
        </w:rPr>
        <w:t>3-й ведущий</w:t>
      </w:r>
      <w:r>
        <w:rPr>
          <w:sz w:val="28"/>
          <w:szCs w:val="28"/>
        </w:rPr>
        <w:t>. Здравствуй, лето!</w:t>
      </w:r>
    </w:p>
    <w:p w:rsidR="003F73AF" w:rsidRDefault="003F73AF" w:rsidP="003F73AF">
      <w:r>
        <w:rPr>
          <w:sz w:val="28"/>
          <w:szCs w:val="28"/>
        </w:rPr>
        <w:t xml:space="preserve">                    Ярким солнцем все согрето.</w:t>
      </w:r>
    </w:p>
    <w:p w:rsidR="003F73AF" w:rsidRDefault="003F73AF" w:rsidP="003F73AF">
      <w:r>
        <w:rPr>
          <w:sz w:val="28"/>
          <w:szCs w:val="28"/>
        </w:rPr>
        <w:t xml:space="preserve">                    В лес зеленый побежим,</w:t>
      </w:r>
    </w:p>
    <w:p w:rsidR="003F73AF" w:rsidRDefault="003F73AF" w:rsidP="003F73AF">
      <w:r>
        <w:rPr>
          <w:sz w:val="28"/>
          <w:szCs w:val="28"/>
        </w:rPr>
        <w:t xml:space="preserve">                    На поляне полежим.</w:t>
      </w:r>
    </w:p>
    <w:p w:rsidR="003F73AF" w:rsidRDefault="003F73AF" w:rsidP="003F73AF">
      <w:r>
        <w:rPr>
          <w:b/>
          <w:sz w:val="28"/>
          <w:szCs w:val="28"/>
        </w:rPr>
        <w:t>4-й ведущий</w:t>
      </w:r>
      <w:r>
        <w:rPr>
          <w:sz w:val="28"/>
          <w:szCs w:val="28"/>
        </w:rPr>
        <w:t>. Здравствуй, ягода лесная!</w:t>
      </w:r>
    </w:p>
    <w:p w:rsidR="003F73AF" w:rsidRDefault="003F73AF" w:rsidP="003F73AF">
      <w:r>
        <w:rPr>
          <w:sz w:val="28"/>
          <w:szCs w:val="28"/>
        </w:rPr>
        <w:t xml:space="preserve">                    Здравствуй, белка озорная!</w:t>
      </w:r>
    </w:p>
    <w:p w:rsidR="003F73AF" w:rsidRDefault="003F73AF" w:rsidP="003F73AF">
      <w:r>
        <w:rPr>
          <w:sz w:val="28"/>
          <w:szCs w:val="28"/>
        </w:rPr>
        <w:t xml:space="preserve">                    Снова лето к нам пришло-</w:t>
      </w:r>
    </w:p>
    <w:p w:rsidR="003F73AF" w:rsidRDefault="003F73AF" w:rsidP="003F73AF">
      <w:r>
        <w:rPr>
          <w:sz w:val="28"/>
          <w:szCs w:val="28"/>
        </w:rPr>
        <w:t xml:space="preserve">                    Это очень хорошо!</w:t>
      </w:r>
    </w:p>
    <w:p w:rsidR="003F73AF" w:rsidRDefault="003F73AF" w:rsidP="003F73AF">
      <w:r>
        <w:rPr>
          <w:b/>
          <w:sz w:val="28"/>
          <w:szCs w:val="28"/>
        </w:rPr>
        <w:t xml:space="preserve">1-й ведущий: </w:t>
      </w:r>
      <w:r>
        <w:rPr>
          <w:sz w:val="28"/>
          <w:szCs w:val="28"/>
        </w:rPr>
        <w:t>Лето, лето подоспело-</w:t>
      </w:r>
    </w:p>
    <w:p w:rsidR="003F73AF" w:rsidRDefault="003F73AF" w:rsidP="003F73AF">
      <w:r>
        <w:rPr>
          <w:sz w:val="28"/>
          <w:szCs w:val="28"/>
        </w:rPr>
        <w:t xml:space="preserve">                      Земляника покраснела,</w:t>
      </w:r>
    </w:p>
    <w:p w:rsidR="003F73AF" w:rsidRDefault="003F73AF" w:rsidP="003F73AF">
      <w:r>
        <w:rPr>
          <w:sz w:val="28"/>
          <w:szCs w:val="28"/>
        </w:rPr>
        <w:t xml:space="preserve">                      Повернется к солнцу боком,</w:t>
      </w:r>
    </w:p>
    <w:p w:rsidR="003F73AF" w:rsidRDefault="003F73AF" w:rsidP="003F73AF">
      <w:r>
        <w:rPr>
          <w:sz w:val="28"/>
          <w:szCs w:val="28"/>
        </w:rPr>
        <w:t xml:space="preserve">                      Все нальется красным соком,</w:t>
      </w:r>
    </w:p>
    <w:p w:rsidR="003F73AF" w:rsidRDefault="003F73AF" w:rsidP="003F73AF">
      <w:r>
        <w:rPr>
          <w:sz w:val="28"/>
          <w:szCs w:val="28"/>
        </w:rPr>
        <w:t xml:space="preserve">                       В поле красная гвоздика,</w:t>
      </w:r>
    </w:p>
    <w:p w:rsidR="003F73AF" w:rsidRDefault="003F73AF" w:rsidP="003F73AF">
      <w:r>
        <w:rPr>
          <w:sz w:val="28"/>
          <w:szCs w:val="28"/>
        </w:rPr>
        <w:t xml:space="preserve">                       Красный клевер…  Погляди-ка:</w:t>
      </w:r>
    </w:p>
    <w:p w:rsidR="003F73AF" w:rsidRDefault="003F73AF" w:rsidP="003F73AF">
      <w:r>
        <w:rPr>
          <w:sz w:val="28"/>
          <w:szCs w:val="28"/>
        </w:rPr>
        <w:t xml:space="preserve">                       И лесной шиповник летом</w:t>
      </w:r>
    </w:p>
    <w:p w:rsidR="003F73AF" w:rsidRDefault="003F73AF" w:rsidP="003F73AF">
      <w:r>
        <w:rPr>
          <w:sz w:val="28"/>
          <w:szCs w:val="28"/>
        </w:rPr>
        <w:t xml:space="preserve">                       Весь осыпан красным цветом…</w:t>
      </w:r>
    </w:p>
    <w:p w:rsidR="003F73AF" w:rsidRDefault="003F73AF" w:rsidP="003F73AF">
      <w:r>
        <w:rPr>
          <w:sz w:val="28"/>
          <w:szCs w:val="28"/>
        </w:rPr>
        <w:t xml:space="preserve">                        Видно, люди не напрасно</w:t>
      </w:r>
    </w:p>
    <w:p w:rsidR="003F73AF" w:rsidRDefault="003F73AF" w:rsidP="003F73AF">
      <w:r>
        <w:rPr>
          <w:sz w:val="28"/>
          <w:szCs w:val="28"/>
        </w:rPr>
        <w:t xml:space="preserve">                        Называют лето красным.</w:t>
      </w:r>
    </w:p>
    <w:p w:rsidR="003F73AF" w:rsidRDefault="003F73AF" w:rsidP="003F73AF">
      <w:r>
        <w:rPr>
          <w:sz w:val="28"/>
          <w:szCs w:val="28"/>
        </w:rPr>
        <w:t xml:space="preserve">                                                                  М. Ивенсен</w:t>
      </w:r>
    </w:p>
    <w:p w:rsidR="003F73AF" w:rsidRDefault="003F73AF" w:rsidP="003F73AF">
      <w:r>
        <w:rPr>
          <w:b/>
          <w:sz w:val="28"/>
          <w:szCs w:val="28"/>
        </w:rPr>
        <w:t xml:space="preserve">2-й ведущий: </w:t>
      </w:r>
      <w:r>
        <w:rPr>
          <w:sz w:val="28"/>
          <w:szCs w:val="28"/>
        </w:rPr>
        <w:t>Веселое лето,</w:t>
      </w:r>
    </w:p>
    <w:p w:rsidR="003F73AF" w:rsidRDefault="003F73AF" w:rsidP="003F73AF">
      <w:r>
        <w:rPr>
          <w:sz w:val="28"/>
          <w:szCs w:val="28"/>
        </w:rPr>
        <w:t xml:space="preserve">                     Всем дорого ты.</w:t>
      </w:r>
    </w:p>
    <w:p w:rsidR="003F73AF" w:rsidRDefault="003F73AF" w:rsidP="003F73AF">
      <w:r>
        <w:rPr>
          <w:sz w:val="28"/>
          <w:szCs w:val="28"/>
        </w:rPr>
        <w:t xml:space="preserve">                     В лугах ароматных</w:t>
      </w:r>
    </w:p>
    <w:p w:rsidR="003F73AF" w:rsidRDefault="003F73AF" w:rsidP="003F73AF">
      <w:r>
        <w:rPr>
          <w:sz w:val="28"/>
          <w:szCs w:val="28"/>
        </w:rPr>
        <w:t xml:space="preserve">                     Пестреют цветы.</w:t>
      </w:r>
    </w:p>
    <w:p w:rsidR="003F73AF" w:rsidRDefault="003F73AF" w:rsidP="003F73AF">
      <w:r>
        <w:rPr>
          <w:sz w:val="28"/>
          <w:szCs w:val="28"/>
        </w:rPr>
        <w:t xml:space="preserve">                     А в рощице пташек</w:t>
      </w:r>
    </w:p>
    <w:p w:rsidR="003F73AF" w:rsidRDefault="003F73AF" w:rsidP="003F73AF">
      <w:r>
        <w:rPr>
          <w:sz w:val="28"/>
          <w:szCs w:val="28"/>
        </w:rPr>
        <w:lastRenderedPageBreak/>
        <w:t xml:space="preserve">                     Звенят голоса,</w:t>
      </w:r>
    </w:p>
    <w:p w:rsidR="003F73AF" w:rsidRDefault="003F73AF" w:rsidP="003F73AF">
      <w:r>
        <w:rPr>
          <w:sz w:val="28"/>
          <w:szCs w:val="28"/>
        </w:rPr>
        <w:t xml:space="preserve">                      Их песни хвалою</w:t>
      </w:r>
    </w:p>
    <w:p w:rsidR="003F73AF" w:rsidRDefault="003F73AF" w:rsidP="003F73AF">
      <w:r>
        <w:rPr>
          <w:sz w:val="28"/>
          <w:szCs w:val="28"/>
        </w:rPr>
        <w:t xml:space="preserve">                      Летят к небесам.</w:t>
      </w:r>
    </w:p>
    <w:p w:rsidR="003F73AF" w:rsidRDefault="003F73AF" w:rsidP="003F73AF">
      <w:r>
        <w:rPr>
          <w:sz w:val="28"/>
          <w:szCs w:val="28"/>
        </w:rPr>
        <w:t xml:space="preserve">                      Блестящие мошки</w:t>
      </w:r>
    </w:p>
    <w:p w:rsidR="003F73AF" w:rsidRDefault="003F73AF" w:rsidP="003F73AF">
      <w:r>
        <w:rPr>
          <w:sz w:val="28"/>
          <w:szCs w:val="28"/>
        </w:rPr>
        <w:t xml:space="preserve">                      Кружатся толпой,</w:t>
      </w:r>
    </w:p>
    <w:p w:rsidR="003F73AF" w:rsidRDefault="003F73AF" w:rsidP="003F73AF">
      <w:r>
        <w:rPr>
          <w:sz w:val="28"/>
          <w:szCs w:val="28"/>
        </w:rPr>
        <w:t xml:space="preserve">                      И солнышко шлет им</w:t>
      </w:r>
    </w:p>
    <w:p w:rsidR="003F73AF" w:rsidRDefault="003F73AF" w:rsidP="003F73AF">
      <w:r>
        <w:rPr>
          <w:sz w:val="28"/>
          <w:szCs w:val="28"/>
        </w:rPr>
        <w:t xml:space="preserve">                      Свой луч золотой.</w:t>
      </w:r>
    </w:p>
    <w:p w:rsidR="003F73AF" w:rsidRDefault="003F73AF" w:rsidP="003F73AF">
      <w:r>
        <w:rPr>
          <w:sz w:val="28"/>
          <w:szCs w:val="28"/>
        </w:rPr>
        <w:t xml:space="preserve">                                                А. Плещеев</w:t>
      </w:r>
    </w:p>
    <w:p w:rsidR="003F73AF" w:rsidRDefault="003F73AF" w:rsidP="003F73AF">
      <w:r>
        <w:rPr>
          <w:b/>
          <w:sz w:val="28"/>
          <w:szCs w:val="28"/>
        </w:rPr>
        <w:t xml:space="preserve">3-й ведущий:  </w:t>
      </w:r>
      <w:r>
        <w:rPr>
          <w:sz w:val="28"/>
          <w:szCs w:val="28"/>
        </w:rPr>
        <w:t>Очень добрым , очень светлым ,</w:t>
      </w:r>
    </w:p>
    <w:p w:rsidR="003F73AF" w:rsidRDefault="003F73AF" w:rsidP="003F73AF">
      <w:r>
        <w:rPr>
          <w:sz w:val="28"/>
          <w:szCs w:val="28"/>
        </w:rPr>
        <w:t xml:space="preserve">                         Золотистым ясным днем</w:t>
      </w:r>
    </w:p>
    <w:p w:rsidR="003F73AF" w:rsidRDefault="003F73AF" w:rsidP="003F73AF">
      <w:r>
        <w:rPr>
          <w:sz w:val="28"/>
          <w:szCs w:val="28"/>
        </w:rPr>
        <w:t xml:space="preserve">                         Мы летим в гости к лету,</w:t>
      </w:r>
    </w:p>
    <w:p w:rsidR="003F73AF" w:rsidRDefault="003F73AF" w:rsidP="003F73AF">
      <w:r>
        <w:rPr>
          <w:sz w:val="28"/>
          <w:szCs w:val="28"/>
        </w:rPr>
        <w:t xml:space="preserve">                         В гости к солнышку пойдем.</w:t>
      </w:r>
    </w:p>
    <w:p w:rsidR="003F73AF" w:rsidRDefault="003F73AF" w:rsidP="003F73AF">
      <w:r>
        <w:rPr>
          <w:sz w:val="28"/>
          <w:szCs w:val="28"/>
        </w:rPr>
        <w:t xml:space="preserve">                         Земляникой и цветами</w:t>
      </w:r>
    </w:p>
    <w:p w:rsidR="003F73AF" w:rsidRDefault="003F73AF" w:rsidP="003F73AF">
      <w:r>
        <w:rPr>
          <w:sz w:val="28"/>
          <w:szCs w:val="28"/>
        </w:rPr>
        <w:t xml:space="preserve">                         Встретят нас и лес, и луг,</w:t>
      </w:r>
    </w:p>
    <w:p w:rsidR="003F73AF" w:rsidRDefault="003F73AF" w:rsidP="003F73AF">
      <w:r>
        <w:rPr>
          <w:sz w:val="28"/>
          <w:szCs w:val="28"/>
        </w:rPr>
        <w:t xml:space="preserve">                         Наши песни вместе с нами</w:t>
      </w:r>
    </w:p>
    <w:p w:rsidR="003F73AF" w:rsidRDefault="003F73AF" w:rsidP="003F73AF">
      <w:r>
        <w:rPr>
          <w:sz w:val="28"/>
          <w:szCs w:val="28"/>
        </w:rPr>
        <w:t xml:space="preserve">                         Будут птицы петь вокруг.</w:t>
      </w:r>
    </w:p>
    <w:p w:rsidR="003F73AF" w:rsidRDefault="003F73AF" w:rsidP="003F73AF">
      <w:r>
        <w:rPr>
          <w:sz w:val="28"/>
          <w:szCs w:val="28"/>
        </w:rPr>
        <w:t xml:space="preserve">                         Рано утром яркий лучик</w:t>
      </w:r>
    </w:p>
    <w:p w:rsidR="003F73AF" w:rsidRDefault="003F73AF" w:rsidP="003F73AF">
      <w:r>
        <w:rPr>
          <w:sz w:val="28"/>
          <w:szCs w:val="28"/>
        </w:rPr>
        <w:t xml:space="preserve">                         Зазвенит в густой листве.</w:t>
      </w:r>
    </w:p>
    <w:p w:rsidR="003F73AF" w:rsidRDefault="003F73AF" w:rsidP="003F73AF">
      <w:r>
        <w:rPr>
          <w:sz w:val="28"/>
          <w:szCs w:val="28"/>
        </w:rPr>
        <w:t xml:space="preserve">                          Речка плавать нас научит,</w:t>
      </w:r>
    </w:p>
    <w:p w:rsidR="003F73AF" w:rsidRDefault="003F73AF" w:rsidP="003F73AF">
      <w:r>
        <w:rPr>
          <w:sz w:val="28"/>
          <w:szCs w:val="28"/>
        </w:rPr>
        <w:t xml:space="preserve">                          Ветер – бегать по траве.</w:t>
      </w:r>
    </w:p>
    <w:p w:rsidR="003F73AF" w:rsidRDefault="003F73AF" w:rsidP="003F73AF">
      <w:r>
        <w:rPr>
          <w:sz w:val="28"/>
          <w:szCs w:val="28"/>
        </w:rPr>
        <w:t xml:space="preserve">                                                                  К. Ибряев</w:t>
      </w:r>
    </w:p>
    <w:p w:rsidR="003F73AF" w:rsidRDefault="003F73AF" w:rsidP="003F73AF">
      <w:r>
        <w:rPr>
          <w:b/>
          <w:sz w:val="28"/>
          <w:szCs w:val="28"/>
        </w:rPr>
        <w:t xml:space="preserve">1-й ведущий: </w:t>
      </w:r>
      <w:r>
        <w:rPr>
          <w:sz w:val="28"/>
          <w:szCs w:val="28"/>
        </w:rPr>
        <w:t>Сколько утреннего света</w:t>
      </w:r>
    </w:p>
    <w:p w:rsidR="003F73AF" w:rsidRDefault="003F73AF" w:rsidP="003F73AF">
      <w:r>
        <w:rPr>
          <w:sz w:val="28"/>
          <w:szCs w:val="28"/>
        </w:rPr>
        <w:t xml:space="preserve">                     За распахнутым окном!</w:t>
      </w:r>
    </w:p>
    <w:p w:rsidR="003F73AF" w:rsidRDefault="003F73AF" w:rsidP="003F73AF">
      <w:r>
        <w:rPr>
          <w:sz w:val="28"/>
          <w:szCs w:val="28"/>
        </w:rPr>
        <w:t xml:space="preserve">                     По земле гуляет лето,</w:t>
      </w:r>
    </w:p>
    <w:p w:rsidR="003F73AF" w:rsidRDefault="003F73AF" w:rsidP="003F73AF">
      <w:r>
        <w:rPr>
          <w:sz w:val="28"/>
          <w:szCs w:val="28"/>
        </w:rPr>
        <w:t xml:space="preserve">                     Ходит лето босиком!</w:t>
      </w:r>
    </w:p>
    <w:p w:rsidR="003F73AF" w:rsidRDefault="003F73AF" w:rsidP="003F73AF">
      <w:r>
        <w:rPr>
          <w:sz w:val="28"/>
          <w:szCs w:val="28"/>
        </w:rPr>
        <w:t xml:space="preserve">                       Сколько лета и простора!</w:t>
      </w:r>
    </w:p>
    <w:p w:rsidR="003F73AF" w:rsidRDefault="003F73AF" w:rsidP="003F73AF">
      <w:r>
        <w:rPr>
          <w:sz w:val="28"/>
          <w:szCs w:val="28"/>
        </w:rPr>
        <w:t xml:space="preserve">                       Сколько песен и цветов!</w:t>
      </w:r>
    </w:p>
    <w:p w:rsidR="003F73AF" w:rsidRDefault="003F73AF" w:rsidP="003F73AF">
      <w:r>
        <w:rPr>
          <w:sz w:val="28"/>
          <w:szCs w:val="28"/>
        </w:rPr>
        <w:t xml:space="preserve">                       Даль полей и гул моторов,</w:t>
      </w:r>
    </w:p>
    <w:p w:rsidR="003F73AF" w:rsidRDefault="003F73AF" w:rsidP="003F73AF">
      <w:r>
        <w:rPr>
          <w:sz w:val="28"/>
          <w:szCs w:val="28"/>
        </w:rPr>
        <w:t xml:space="preserve">                       Эхо ранних поездов.</w:t>
      </w:r>
    </w:p>
    <w:p w:rsidR="003F73AF" w:rsidRDefault="003F73AF" w:rsidP="003F73AF">
      <w:r>
        <w:rPr>
          <w:sz w:val="28"/>
          <w:szCs w:val="28"/>
        </w:rPr>
        <w:t xml:space="preserve">                       Сколько света, сколько солнца,</w:t>
      </w:r>
    </w:p>
    <w:p w:rsidR="003F73AF" w:rsidRDefault="003F73AF" w:rsidP="003F73AF">
      <w:r>
        <w:rPr>
          <w:sz w:val="28"/>
          <w:szCs w:val="28"/>
        </w:rPr>
        <w:t xml:space="preserve">                       Сколько зелени кругом!</w:t>
      </w:r>
    </w:p>
    <w:p w:rsidR="003F73AF" w:rsidRDefault="003F73AF" w:rsidP="003F73AF">
      <w:r>
        <w:rPr>
          <w:sz w:val="28"/>
          <w:szCs w:val="28"/>
        </w:rPr>
        <w:t xml:space="preserve">                       Вместе с птицами проснемся,</w:t>
      </w:r>
    </w:p>
    <w:p w:rsidR="003F73AF" w:rsidRDefault="003F73AF" w:rsidP="003F73AF">
      <w:r>
        <w:rPr>
          <w:sz w:val="28"/>
          <w:szCs w:val="28"/>
        </w:rPr>
        <w:t xml:space="preserve">                       Вместе с травами растем!</w:t>
      </w:r>
    </w:p>
    <w:p w:rsidR="003F73AF" w:rsidRDefault="003F73AF" w:rsidP="003F73AF">
      <w:r>
        <w:rPr>
          <w:sz w:val="28"/>
          <w:szCs w:val="28"/>
        </w:rPr>
        <w:t xml:space="preserve">                                                     В. Степанов</w:t>
      </w:r>
    </w:p>
    <w:p w:rsidR="003F73AF" w:rsidRDefault="003F73AF" w:rsidP="003F73AF">
      <w:r>
        <w:rPr>
          <w:b/>
          <w:sz w:val="28"/>
          <w:szCs w:val="28"/>
        </w:rPr>
        <w:t xml:space="preserve">2-й ведущий: </w:t>
      </w:r>
      <w:r>
        <w:rPr>
          <w:sz w:val="28"/>
          <w:szCs w:val="28"/>
        </w:rPr>
        <w:t xml:space="preserve"> Продолжаем нашу программу.</w:t>
      </w:r>
    </w:p>
    <w:p w:rsidR="003F73AF" w:rsidRDefault="003F73AF" w:rsidP="003F73AF">
      <w:r>
        <w:rPr>
          <w:sz w:val="28"/>
          <w:szCs w:val="28"/>
        </w:rPr>
        <w:t>Предоставим эфир любителям  фольклора.</w:t>
      </w:r>
    </w:p>
    <w:p w:rsidR="003F73AF" w:rsidRDefault="003F73AF" w:rsidP="003F73AF">
      <w:r>
        <w:rPr>
          <w:sz w:val="28"/>
          <w:szCs w:val="28"/>
        </w:rPr>
        <w:t>Встречайте фольклорный ансамбль «Матрешки»!</w:t>
      </w:r>
    </w:p>
    <w:p w:rsidR="003F73AF" w:rsidRDefault="003F73AF" w:rsidP="003F73AF">
      <w:r>
        <w:rPr>
          <w:i/>
          <w:sz w:val="28"/>
          <w:szCs w:val="28"/>
        </w:rPr>
        <w:t xml:space="preserve">                             Девочки исполняют частушки</w:t>
      </w:r>
      <w:r>
        <w:rPr>
          <w:sz w:val="28"/>
          <w:szCs w:val="28"/>
        </w:rPr>
        <w:t>.</w:t>
      </w:r>
    </w:p>
    <w:p w:rsidR="003F73AF" w:rsidRDefault="003F73AF" w:rsidP="003F73AF">
      <w:r>
        <w:rPr>
          <w:b/>
          <w:sz w:val="28"/>
          <w:szCs w:val="28"/>
        </w:rPr>
        <w:t xml:space="preserve">                                          Частушки</w:t>
      </w:r>
    </w:p>
    <w:p w:rsidR="003F73AF" w:rsidRDefault="003F73AF" w:rsidP="003F73AF">
      <w:r>
        <w:rPr>
          <w:sz w:val="28"/>
          <w:szCs w:val="28"/>
        </w:rPr>
        <w:t>Мы девчонки – хохотушки,</w:t>
      </w:r>
    </w:p>
    <w:p w:rsidR="003F73AF" w:rsidRDefault="003F73AF" w:rsidP="003F73AF">
      <w:r>
        <w:rPr>
          <w:sz w:val="28"/>
          <w:szCs w:val="28"/>
        </w:rPr>
        <w:t>Пропоём для вас частушки,</w:t>
      </w:r>
    </w:p>
    <w:p w:rsidR="003F73AF" w:rsidRDefault="003F73AF" w:rsidP="003F73AF">
      <w:r>
        <w:rPr>
          <w:sz w:val="28"/>
          <w:szCs w:val="28"/>
        </w:rPr>
        <w:t>Как мы в лагере своём</w:t>
      </w:r>
    </w:p>
    <w:p w:rsidR="003F73AF" w:rsidRDefault="003F73AF" w:rsidP="003F73AF">
      <w:r>
        <w:rPr>
          <w:sz w:val="28"/>
          <w:szCs w:val="28"/>
        </w:rPr>
        <w:t>Очень дружно заживем.</w:t>
      </w:r>
    </w:p>
    <w:p w:rsidR="003F73AF" w:rsidRDefault="003F73AF" w:rsidP="003F73AF">
      <w:pPr>
        <w:jc w:val="center"/>
      </w:pPr>
      <w:r>
        <w:rPr>
          <w:sz w:val="28"/>
          <w:szCs w:val="28"/>
        </w:rPr>
        <w:t>В летний лагерь мы пришли,</w:t>
      </w:r>
    </w:p>
    <w:p w:rsidR="003F73AF" w:rsidRDefault="003F73AF" w:rsidP="003F73AF">
      <w:pPr>
        <w:jc w:val="center"/>
      </w:pPr>
      <w:r>
        <w:rPr>
          <w:sz w:val="28"/>
          <w:szCs w:val="28"/>
        </w:rPr>
        <w:t xml:space="preserve">  Будем петь, играть, смеяться,</w:t>
      </w:r>
    </w:p>
    <w:p w:rsidR="003F73AF" w:rsidRDefault="003F73AF" w:rsidP="003F73AF">
      <w:pPr>
        <w:jc w:val="center"/>
      </w:pPr>
      <w:r>
        <w:rPr>
          <w:sz w:val="28"/>
          <w:szCs w:val="28"/>
        </w:rPr>
        <w:t>Будем спортом заниматься.</w:t>
      </w:r>
    </w:p>
    <w:p w:rsidR="003F73AF" w:rsidRDefault="003F73AF" w:rsidP="003F73AF">
      <w:r>
        <w:rPr>
          <w:sz w:val="28"/>
          <w:szCs w:val="28"/>
        </w:rPr>
        <w:t>Будем есть побольше каши,</w:t>
      </w:r>
    </w:p>
    <w:p w:rsidR="003F73AF" w:rsidRDefault="003F73AF" w:rsidP="003F73AF">
      <w:r>
        <w:rPr>
          <w:sz w:val="28"/>
          <w:szCs w:val="28"/>
        </w:rPr>
        <w:lastRenderedPageBreak/>
        <w:t>Чтобы стать сильней и краше.</w:t>
      </w:r>
    </w:p>
    <w:p w:rsidR="003F73AF" w:rsidRDefault="003F73AF" w:rsidP="003F73AF">
      <w:r>
        <w:rPr>
          <w:sz w:val="28"/>
          <w:szCs w:val="28"/>
        </w:rPr>
        <w:t>На автобусе кататься</w:t>
      </w:r>
    </w:p>
    <w:p w:rsidR="003F73AF" w:rsidRDefault="003F73AF" w:rsidP="003F73AF">
      <w:r>
        <w:rPr>
          <w:sz w:val="28"/>
          <w:szCs w:val="28"/>
        </w:rPr>
        <w:t>И зарядкой заниматься.</w:t>
      </w:r>
    </w:p>
    <w:p w:rsidR="003F73AF" w:rsidRDefault="003F73AF" w:rsidP="003F73AF">
      <w:pPr>
        <w:jc w:val="center"/>
      </w:pPr>
      <w:r>
        <w:rPr>
          <w:sz w:val="28"/>
          <w:szCs w:val="28"/>
        </w:rPr>
        <w:t>Не волнуйтесь, папы, мамы,</w:t>
      </w:r>
    </w:p>
    <w:p w:rsidR="003F73AF" w:rsidRDefault="003F73AF" w:rsidP="003F73AF">
      <w:pPr>
        <w:jc w:val="center"/>
      </w:pPr>
      <w:r>
        <w:rPr>
          <w:sz w:val="28"/>
          <w:szCs w:val="28"/>
        </w:rPr>
        <w:t xml:space="preserve">        Летний отдых – лучший самый!</w:t>
      </w:r>
    </w:p>
    <w:p w:rsidR="003F73AF" w:rsidRDefault="003F73AF" w:rsidP="003F73AF">
      <w:pPr>
        <w:jc w:val="center"/>
      </w:pPr>
      <w:r>
        <w:rPr>
          <w:sz w:val="28"/>
          <w:szCs w:val="28"/>
        </w:rPr>
        <w:t xml:space="preserve">       Отдохнем здесь двадцать дней-</w:t>
      </w:r>
    </w:p>
    <w:p w:rsidR="003F73AF" w:rsidRDefault="003F73AF" w:rsidP="003F73AF">
      <w:r>
        <w:rPr>
          <w:sz w:val="28"/>
          <w:szCs w:val="28"/>
        </w:rPr>
        <w:t xml:space="preserve">                                            Не узнаете детей.</w:t>
      </w:r>
    </w:p>
    <w:p w:rsidR="003F73AF" w:rsidRDefault="003F73AF" w:rsidP="003F73AF">
      <w:r>
        <w:rPr>
          <w:sz w:val="28"/>
          <w:szCs w:val="28"/>
        </w:rPr>
        <w:t>Воспитателям своим</w:t>
      </w:r>
    </w:p>
    <w:p w:rsidR="003F73AF" w:rsidRDefault="003F73AF" w:rsidP="003F73AF">
      <w:r>
        <w:rPr>
          <w:sz w:val="28"/>
          <w:szCs w:val="28"/>
        </w:rPr>
        <w:t>Здесь открыто говорим:</w:t>
      </w:r>
    </w:p>
    <w:p w:rsidR="003F73AF" w:rsidRDefault="003F73AF" w:rsidP="003F73AF">
      <w:r>
        <w:rPr>
          <w:sz w:val="28"/>
          <w:szCs w:val="28"/>
        </w:rPr>
        <w:t>- много с вами нам хлопот</w:t>
      </w:r>
    </w:p>
    <w:p w:rsidR="003F73AF" w:rsidRDefault="003F73AF" w:rsidP="003F73AF">
      <w:r>
        <w:rPr>
          <w:sz w:val="28"/>
          <w:szCs w:val="28"/>
        </w:rPr>
        <w:t>Эта смена принесет.</w:t>
      </w:r>
    </w:p>
    <w:p w:rsidR="003F73AF" w:rsidRDefault="003F73AF" w:rsidP="003F73AF">
      <w:pPr>
        <w:jc w:val="center"/>
      </w:pPr>
      <w:r>
        <w:rPr>
          <w:sz w:val="28"/>
          <w:szCs w:val="28"/>
        </w:rPr>
        <w:t>Малышам во всем поможем –</w:t>
      </w:r>
    </w:p>
    <w:p w:rsidR="003F73AF" w:rsidRDefault="003F73AF" w:rsidP="003F73AF">
      <w:pPr>
        <w:jc w:val="center"/>
      </w:pPr>
      <w:r>
        <w:rPr>
          <w:sz w:val="28"/>
          <w:szCs w:val="28"/>
        </w:rPr>
        <w:t>Побыстрей их спать уложим.</w:t>
      </w:r>
    </w:p>
    <w:p w:rsidR="003F73AF" w:rsidRDefault="003F73AF" w:rsidP="003F73AF">
      <w:pPr>
        <w:jc w:val="center"/>
      </w:pPr>
      <w:r>
        <w:rPr>
          <w:sz w:val="28"/>
          <w:szCs w:val="28"/>
        </w:rPr>
        <w:t>Сами ж будем веселиться,</w:t>
      </w:r>
    </w:p>
    <w:p w:rsidR="003F73AF" w:rsidRDefault="003F73AF" w:rsidP="003F73AF">
      <w:pPr>
        <w:jc w:val="center"/>
      </w:pPr>
      <w:r>
        <w:rPr>
          <w:sz w:val="28"/>
          <w:szCs w:val="28"/>
        </w:rPr>
        <w:t>Танцевать, играть, беситься.</w:t>
      </w:r>
    </w:p>
    <w:p w:rsidR="003F73AF" w:rsidRDefault="003F73AF" w:rsidP="003F73AF">
      <w:r>
        <w:rPr>
          <w:sz w:val="28"/>
          <w:szCs w:val="28"/>
        </w:rPr>
        <w:t>Просим вас: нас не ругайте,</w:t>
      </w:r>
    </w:p>
    <w:p w:rsidR="003F73AF" w:rsidRDefault="003F73AF" w:rsidP="003F73AF">
      <w:r>
        <w:rPr>
          <w:sz w:val="28"/>
          <w:szCs w:val="28"/>
        </w:rPr>
        <w:t>Забавляйте, развлекайте.</w:t>
      </w:r>
    </w:p>
    <w:p w:rsidR="003F73AF" w:rsidRDefault="003F73AF" w:rsidP="003F73AF">
      <w:r>
        <w:rPr>
          <w:sz w:val="28"/>
          <w:szCs w:val="28"/>
        </w:rPr>
        <w:t>С нами вместе вы резвитесь,</w:t>
      </w:r>
    </w:p>
    <w:p w:rsidR="003F73AF" w:rsidRDefault="003F73AF" w:rsidP="003F73AF">
      <w:r>
        <w:rPr>
          <w:sz w:val="28"/>
          <w:szCs w:val="28"/>
        </w:rPr>
        <w:t>С нами вместе веселитесь.</w:t>
      </w:r>
    </w:p>
    <w:p w:rsidR="003F73AF" w:rsidRDefault="003F73AF" w:rsidP="003F73AF">
      <w:r>
        <w:rPr>
          <w:b/>
          <w:sz w:val="28"/>
          <w:szCs w:val="28"/>
        </w:rPr>
        <w:t xml:space="preserve">1-й ведущий. </w:t>
      </w:r>
      <w:r>
        <w:rPr>
          <w:sz w:val="28"/>
          <w:szCs w:val="28"/>
        </w:rPr>
        <w:t>Внимание! Внимание! Начинаем телемост «Толкование бестолковщины». Наши телекамеры установлены прямо на центральной площадке лагеря. Каждый желающий может принять участие в телемосте. Итак, первый вопрос: «Что такое хлопоты?» (Аплодисменты) Громкими хлопотами приветствуем  участников телемоста!</w:t>
      </w:r>
    </w:p>
    <w:p w:rsidR="003F73AF" w:rsidRDefault="003F73AF" w:rsidP="003F73AF">
      <w:pPr>
        <w:tabs>
          <w:tab w:val="left" w:pos="2505"/>
        </w:tabs>
      </w:pPr>
      <w:r>
        <w:rPr>
          <w:b/>
          <w:sz w:val="28"/>
          <w:szCs w:val="28"/>
        </w:rPr>
        <w:t xml:space="preserve">2-й ведущий. </w:t>
      </w:r>
      <w:r>
        <w:rPr>
          <w:sz w:val="28"/>
          <w:szCs w:val="28"/>
        </w:rPr>
        <w:t>Продолжаем телемост.</w:t>
      </w:r>
      <w:r>
        <w:rPr>
          <w:b/>
          <w:sz w:val="28"/>
          <w:szCs w:val="28"/>
        </w:rPr>
        <w:tab/>
        <w:t xml:space="preserve"> </w:t>
      </w:r>
      <w:r>
        <w:rPr>
          <w:sz w:val="28"/>
          <w:szCs w:val="28"/>
        </w:rPr>
        <w:t>Кто такой хорек?  (</w:t>
      </w:r>
      <w:r>
        <w:rPr>
          <w:i/>
          <w:sz w:val="28"/>
          <w:szCs w:val="28"/>
        </w:rPr>
        <w:t>Певец в лагерном хоре)</w:t>
      </w:r>
    </w:p>
    <w:p w:rsidR="003F73AF" w:rsidRDefault="003F73AF" w:rsidP="003F73AF">
      <w:pPr>
        <w:tabs>
          <w:tab w:val="left" w:pos="2505"/>
        </w:tabs>
        <w:jc w:val="center"/>
      </w:pPr>
      <w:r>
        <w:rPr>
          <w:i/>
          <w:sz w:val="28"/>
          <w:szCs w:val="28"/>
        </w:rPr>
        <w:t>Ведущие поочередно спрашивают,</w:t>
      </w:r>
    </w:p>
    <w:p w:rsidR="003F73AF" w:rsidRDefault="003F73AF" w:rsidP="003F73AF">
      <w:pPr>
        <w:tabs>
          <w:tab w:val="left" w:pos="2505"/>
        </w:tabs>
      </w:pPr>
      <w:r>
        <w:rPr>
          <w:i/>
          <w:sz w:val="28"/>
          <w:szCs w:val="28"/>
        </w:rPr>
        <w:t xml:space="preserve">                                     что означают следующие слова:</w:t>
      </w:r>
    </w:p>
    <w:p w:rsidR="003F73AF" w:rsidRDefault="003F73AF" w:rsidP="003F73AF">
      <w:pPr>
        <w:tabs>
          <w:tab w:val="left" w:pos="2505"/>
        </w:tabs>
      </w:pPr>
      <w:r>
        <w:rPr>
          <w:sz w:val="28"/>
          <w:szCs w:val="28"/>
        </w:rPr>
        <w:t>- солист ( мастер по засолке огурцов, временно работающий в лагере поваром),</w:t>
      </w:r>
    </w:p>
    <w:p w:rsidR="003F73AF" w:rsidRDefault="003F73AF" w:rsidP="003F73AF">
      <w:pPr>
        <w:tabs>
          <w:tab w:val="left" w:pos="2505"/>
        </w:tabs>
      </w:pPr>
      <w:r>
        <w:rPr>
          <w:sz w:val="28"/>
          <w:szCs w:val="28"/>
        </w:rPr>
        <w:t>- падаль (парашютист, по ошибке приземлившийся в лагере),</w:t>
      </w:r>
    </w:p>
    <w:p w:rsidR="003F73AF" w:rsidRDefault="003F73AF" w:rsidP="003F73AF">
      <w:pPr>
        <w:tabs>
          <w:tab w:val="left" w:pos="2505"/>
        </w:tabs>
      </w:pPr>
      <w:r>
        <w:rPr>
          <w:sz w:val="28"/>
          <w:szCs w:val="28"/>
        </w:rPr>
        <w:t>- шумовка (дискотека в лагере),</w:t>
      </w:r>
    </w:p>
    <w:p w:rsidR="003F73AF" w:rsidRDefault="003F73AF" w:rsidP="003F73AF">
      <w:pPr>
        <w:tabs>
          <w:tab w:val="left" w:pos="2505"/>
        </w:tabs>
      </w:pPr>
      <w:r>
        <w:rPr>
          <w:sz w:val="28"/>
          <w:szCs w:val="28"/>
        </w:rPr>
        <w:t>- одаренный (именинник),</w:t>
      </w:r>
    </w:p>
    <w:p w:rsidR="003F73AF" w:rsidRDefault="003F73AF" w:rsidP="003F73AF">
      <w:pPr>
        <w:tabs>
          <w:tab w:val="left" w:pos="2505"/>
        </w:tabs>
      </w:pPr>
      <w:r>
        <w:rPr>
          <w:sz w:val="28"/>
          <w:szCs w:val="28"/>
        </w:rPr>
        <w:t>- скверная девочка (статуя в парке),</w:t>
      </w:r>
    </w:p>
    <w:p w:rsidR="003F73AF" w:rsidRDefault="003F73AF" w:rsidP="003F73AF">
      <w:pPr>
        <w:tabs>
          <w:tab w:val="left" w:pos="2505"/>
        </w:tabs>
      </w:pPr>
      <w:r>
        <w:rPr>
          <w:sz w:val="28"/>
          <w:szCs w:val="28"/>
        </w:rPr>
        <w:t>-ранец (просыпающийся в 6 часов утра),</w:t>
      </w:r>
    </w:p>
    <w:p w:rsidR="003F73AF" w:rsidRDefault="003F73AF" w:rsidP="003F73AF">
      <w:pPr>
        <w:tabs>
          <w:tab w:val="left" w:pos="2505"/>
        </w:tabs>
      </w:pPr>
      <w:r>
        <w:rPr>
          <w:sz w:val="28"/>
          <w:szCs w:val="28"/>
        </w:rPr>
        <w:t>-рвач (штангист, временно работающий в лагере физруком),</w:t>
      </w:r>
    </w:p>
    <w:p w:rsidR="003F73AF" w:rsidRDefault="003F73AF" w:rsidP="003F73AF">
      <w:pPr>
        <w:tabs>
          <w:tab w:val="left" w:pos="2505"/>
        </w:tabs>
      </w:pPr>
      <w:r>
        <w:rPr>
          <w:sz w:val="28"/>
          <w:szCs w:val="28"/>
        </w:rPr>
        <w:t>- нахлебник (составная часть бутерброда),</w:t>
      </w:r>
    </w:p>
    <w:p w:rsidR="003F73AF" w:rsidRDefault="003F73AF" w:rsidP="003F73AF">
      <w:pPr>
        <w:tabs>
          <w:tab w:val="left" w:pos="2505"/>
        </w:tabs>
      </w:pPr>
      <w:r>
        <w:rPr>
          <w:sz w:val="28"/>
          <w:szCs w:val="28"/>
        </w:rPr>
        <w:t>- пароход (прогулка вдвоём).</w:t>
      </w:r>
    </w:p>
    <w:p w:rsidR="003F73AF" w:rsidRDefault="003F73AF" w:rsidP="003F73AF">
      <w:pPr>
        <w:tabs>
          <w:tab w:val="left" w:pos="2505"/>
        </w:tabs>
        <w:jc w:val="center"/>
      </w:pPr>
      <w:r>
        <w:rPr>
          <w:i/>
          <w:sz w:val="28"/>
          <w:szCs w:val="28"/>
        </w:rPr>
        <w:t xml:space="preserve">Если у детей не вариантов ответов </w:t>
      </w:r>
    </w:p>
    <w:p w:rsidR="003F73AF" w:rsidRDefault="003F73AF" w:rsidP="003F73AF">
      <w:pPr>
        <w:tabs>
          <w:tab w:val="left" w:pos="2505"/>
        </w:tabs>
        <w:jc w:val="center"/>
      </w:pPr>
      <w:r>
        <w:rPr>
          <w:i/>
          <w:sz w:val="28"/>
          <w:szCs w:val="28"/>
        </w:rPr>
        <w:t>отвечают сами ведущие.</w:t>
      </w:r>
    </w:p>
    <w:p w:rsidR="003F73AF" w:rsidRDefault="003F73AF" w:rsidP="003F73AF">
      <w:pPr>
        <w:tabs>
          <w:tab w:val="left" w:pos="2505"/>
        </w:tabs>
      </w:pPr>
      <w:r>
        <w:rPr>
          <w:b/>
          <w:sz w:val="28"/>
          <w:szCs w:val="28"/>
        </w:rPr>
        <w:t xml:space="preserve">1-й ведущий. </w:t>
      </w:r>
      <w:r>
        <w:rPr>
          <w:sz w:val="28"/>
          <w:szCs w:val="28"/>
        </w:rPr>
        <w:t>Продолжаем нашу программу. В эфире – «Вредные советы». Эти советы необходимы всем, кто отдыхает в лагере, ведь не секрет, что иногда не знаешь, как поступить, что сказать, чем удивить, кого рассмешить, кому угодить, вот тут и пригодятся наши советы.</w:t>
      </w:r>
    </w:p>
    <w:p w:rsidR="003F73AF" w:rsidRDefault="003F73AF" w:rsidP="003F73AF">
      <w:pPr>
        <w:tabs>
          <w:tab w:val="left" w:pos="2505"/>
        </w:tabs>
        <w:jc w:val="center"/>
      </w:pPr>
      <w:r>
        <w:rPr>
          <w:b/>
          <w:i/>
          <w:sz w:val="28"/>
          <w:szCs w:val="28"/>
        </w:rPr>
        <w:t>Выступление детей.</w:t>
      </w:r>
    </w:p>
    <w:p w:rsidR="003F73AF" w:rsidRDefault="003F73AF" w:rsidP="003F73AF">
      <w:pPr>
        <w:tabs>
          <w:tab w:val="left" w:pos="2505"/>
        </w:tabs>
        <w:jc w:val="center"/>
      </w:pPr>
      <w:r>
        <w:rPr>
          <w:b/>
          <w:sz w:val="28"/>
          <w:szCs w:val="28"/>
        </w:rPr>
        <w:t>Вредные советы.</w:t>
      </w:r>
    </w:p>
    <w:p w:rsidR="003F73AF" w:rsidRDefault="003F73AF" w:rsidP="003F73AF">
      <w:pPr>
        <w:tabs>
          <w:tab w:val="left" w:pos="2505"/>
        </w:tabs>
      </w:pPr>
      <w:r>
        <w:rPr>
          <w:b/>
          <w:sz w:val="28"/>
          <w:szCs w:val="28"/>
        </w:rPr>
        <w:t>1-й ведущий</w:t>
      </w:r>
      <w:r>
        <w:rPr>
          <w:sz w:val="28"/>
          <w:szCs w:val="28"/>
        </w:rPr>
        <w:t>. Если твой дружок в отряде</w:t>
      </w:r>
    </w:p>
    <w:p w:rsidR="003F73AF" w:rsidRDefault="003F73AF" w:rsidP="003F73AF">
      <w:pPr>
        <w:tabs>
          <w:tab w:val="left" w:pos="2505"/>
        </w:tabs>
      </w:pPr>
      <w:r>
        <w:rPr>
          <w:sz w:val="28"/>
          <w:szCs w:val="28"/>
        </w:rPr>
        <w:lastRenderedPageBreak/>
        <w:t xml:space="preserve">                     Стал источником заразы,</w:t>
      </w:r>
    </w:p>
    <w:p w:rsidR="003F73AF" w:rsidRDefault="003F73AF" w:rsidP="003F73AF">
      <w:pPr>
        <w:tabs>
          <w:tab w:val="left" w:pos="2505"/>
        </w:tabs>
      </w:pPr>
      <w:r>
        <w:rPr>
          <w:sz w:val="28"/>
          <w:szCs w:val="28"/>
        </w:rPr>
        <w:t xml:space="preserve">                     Обними его и в лагерь</w:t>
      </w:r>
    </w:p>
    <w:p w:rsidR="003F73AF" w:rsidRDefault="003F73AF" w:rsidP="003F73AF">
      <w:pPr>
        <w:tabs>
          <w:tab w:val="left" w:pos="2505"/>
        </w:tabs>
      </w:pPr>
      <w:r>
        <w:rPr>
          <w:sz w:val="28"/>
          <w:szCs w:val="28"/>
        </w:rPr>
        <w:t xml:space="preserve">                     Две недели не придешь.</w:t>
      </w:r>
    </w:p>
    <w:p w:rsidR="003F73AF" w:rsidRDefault="003F73AF" w:rsidP="003F73AF">
      <w:pPr>
        <w:tabs>
          <w:tab w:val="left" w:pos="2505"/>
        </w:tabs>
      </w:pPr>
      <w:r>
        <w:rPr>
          <w:b/>
          <w:sz w:val="28"/>
          <w:szCs w:val="28"/>
        </w:rPr>
        <w:t>2-й ведущий.</w:t>
      </w:r>
      <w:r>
        <w:rPr>
          <w:sz w:val="28"/>
          <w:szCs w:val="28"/>
        </w:rPr>
        <w:t xml:space="preserve"> Если лень зарядку делать,</w:t>
      </w:r>
    </w:p>
    <w:p w:rsidR="003F73AF" w:rsidRDefault="003F73AF" w:rsidP="003F73AF">
      <w:pPr>
        <w:tabs>
          <w:tab w:val="left" w:pos="2505"/>
        </w:tabs>
      </w:pPr>
      <w:r>
        <w:rPr>
          <w:sz w:val="28"/>
          <w:szCs w:val="28"/>
        </w:rPr>
        <w:t xml:space="preserve">                     Ты, пожалуйста, в больницу.</w:t>
      </w:r>
    </w:p>
    <w:p w:rsidR="003F73AF" w:rsidRDefault="003F73AF" w:rsidP="003F73AF">
      <w:pPr>
        <w:tabs>
          <w:tab w:val="left" w:pos="2505"/>
        </w:tabs>
      </w:pPr>
      <w:r>
        <w:rPr>
          <w:sz w:val="28"/>
          <w:szCs w:val="28"/>
        </w:rPr>
        <w:t xml:space="preserve">                     Надо делать это так:</w:t>
      </w:r>
    </w:p>
    <w:p w:rsidR="003F73AF" w:rsidRDefault="003F73AF" w:rsidP="003F73AF">
      <w:pPr>
        <w:tabs>
          <w:tab w:val="left" w:pos="2505"/>
        </w:tabs>
      </w:pPr>
      <w:r>
        <w:rPr>
          <w:sz w:val="28"/>
          <w:szCs w:val="28"/>
        </w:rPr>
        <w:t xml:space="preserve">                     Сунуть градусник в кастрюлю</w:t>
      </w:r>
    </w:p>
    <w:p w:rsidR="003F73AF" w:rsidRDefault="003F73AF" w:rsidP="003F73AF">
      <w:pPr>
        <w:tabs>
          <w:tab w:val="left" w:pos="2505"/>
        </w:tabs>
      </w:pPr>
      <w:r>
        <w:rPr>
          <w:sz w:val="28"/>
          <w:szCs w:val="28"/>
        </w:rPr>
        <w:t xml:space="preserve">                     И зажечь в печи огонь…</w:t>
      </w:r>
    </w:p>
    <w:p w:rsidR="003F73AF" w:rsidRDefault="003F73AF" w:rsidP="003F73AF">
      <w:pPr>
        <w:tabs>
          <w:tab w:val="left" w:pos="2505"/>
        </w:tabs>
      </w:pPr>
      <w:r>
        <w:rPr>
          <w:sz w:val="28"/>
          <w:szCs w:val="28"/>
        </w:rPr>
        <w:t xml:space="preserve">                     А потом и доставай,</w:t>
      </w:r>
    </w:p>
    <w:p w:rsidR="003F73AF" w:rsidRDefault="003F73AF" w:rsidP="003F73AF">
      <w:pPr>
        <w:tabs>
          <w:tab w:val="left" w:pos="2505"/>
        </w:tabs>
      </w:pPr>
      <w:r>
        <w:rPr>
          <w:sz w:val="28"/>
          <w:szCs w:val="28"/>
        </w:rPr>
        <w:t xml:space="preserve">                     Сунь под мышку и хромай!</w:t>
      </w:r>
    </w:p>
    <w:p w:rsidR="003F73AF" w:rsidRDefault="003F73AF" w:rsidP="003F73AF">
      <w:pPr>
        <w:tabs>
          <w:tab w:val="left" w:pos="2505"/>
        </w:tabs>
      </w:pPr>
      <w:r>
        <w:rPr>
          <w:b/>
          <w:sz w:val="28"/>
          <w:szCs w:val="28"/>
        </w:rPr>
        <w:t xml:space="preserve">3-й ведущий. </w:t>
      </w:r>
      <w:r>
        <w:rPr>
          <w:sz w:val="28"/>
          <w:szCs w:val="28"/>
        </w:rPr>
        <w:t>Если кашу ты не любишь-</w:t>
      </w:r>
    </w:p>
    <w:p w:rsidR="003F73AF" w:rsidRDefault="003F73AF" w:rsidP="003F73AF">
      <w:pPr>
        <w:tabs>
          <w:tab w:val="left" w:pos="2505"/>
        </w:tabs>
      </w:pPr>
      <w:r>
        <w:rPr>
          <w:sz w:val="28"/>
          <w:szCs w:val="28"/>
        </w:rPr>
        <w:t xml:space="preserve">                     За столом не причитай,</w:t>
      </w:r>
    </w:p>
    <w:p w:rsidR="003F73AF" w:rsidRDefault="003F73AF" w:rsidP="003F73AF">
      <w:pPr>
        <w:tabs>
          <w:tab w:val="left" w:pos="2505"/>
        </w:tabs>
      </w:pPr>
      <w:r>
        <w:rPr>
          <w:sz w:val="28"/>
          <w:szCs w:val="28"/>
        </w:rPr>
        <w:t xml:space="preserve">                     А в карман тому, кто рядом,</w:t>
      </w:r>
    </w:p>
    <w:p w:rsidR="003F73AF" w:rsidRDefault="003F73AF" w:rsidP="003F73AF">
      <w:pPr>
        <w:tabs>
          <w:tab w:val="left" w:pos="2505"/>
        </w:tabs>
      </w:pPr>
      <w:r>
        <w:rPr>
          <w:sz w:val="28"/>
          <w:szCs w:val="28"/>
        </w:rPr>
        <w:t xml:space="preserve">                     Потихонечку пихай.</w:t>
      </w:r>
    </w:p>
    <w:p w:rsidR="003F73AF" w:rsidRDefault="003F73AF" w:rsidP="003F73AF">
      <w:pPr>
        <w:tabs>
          <w:tab w:val="left" w:pos="2505"/>
        </w:tabs>
      </w:pPr>
      <w:r>
        <w:rPr>
          <w:b/>
          <w:sz w:val="28"/>
          <w:szCs w:val="28"/>
        </w:rPr>
        <w:t xml:space="preserve">1-й ведущий. </w:t>
      </w:r>
      <w:r>
        <w:rPr>
          <w:sz w:val="28"/>
          <w:szCs w:val="28"/>
        </w:rPr>
        <w:t xml:space="preserve">Бей друзей без передышки </w:t>
      </w:r>
    </w:p>
    <w:p w:rsidR="003F73AF" w:rsidRDefault="003F73AF" w:rsidP="003F73AF">
      <w:pPr>
        <w:tabs>
          <w:tab w:val="left" w:pos="2505"/>
        </w:tabs>
      </w:pPr>
      <w:r>
        <w:rPr>
          <w:sz w:val="28"/>
          <w:szCs w:val="28"/>
        </w:rPr>
        <w:t xml:space="preserve">                     Каждый день по полчаса,</w:t>
      </w:r>
    </w:p>
    <w:p w:rsidR="003F73AF" w:rsidRDefault="003F73AF" w:rsidP="003F73AF">
      <w:pPr>
        <w:tabs>
          <w:tab w:val="left" w:pos="2505"/>
        </w:tabs>
      </w:pPr>
      <w:r>
        <w:rPr>
          <w:sz w:val="28"/>
          <w:szCs w:val="28"/>
        </w:rPr>
        <w:t xml:space="preserve">                     И твоя мускулатура</w:t>
      </w:r>
    </w:p>
    <w:p w:rsidR="003F73AF" w:rsidRDefault="003F73AF" w:rsidP="003F73AF">
      <w:pPr>
        <w:tabs>
          <w:tab w:val="left" w:pos="2505"/>
        </w:tabs>
      </w:pPr>
      <w:r>
        <w:rPr>
          <w:sz w:val="28"/>
          <w:szCs w:val="28"/>
        </w:rPr>
        <w:t xml:space="preserve">                     Станет тверже кирпича.</w:t>
      </w:r>
    </w:p>
    <w:p w:rsidR="003F73AF" w:rsidRDefault="003F73AF" w:rsidP="003F73AF">
      <w:pPr>
        <w:tabs>
          <w:tab w:val="left" w:pos="2505"/>
        </w:tabs>
      </w:pPr>
      <w:r>
        <w:rPr>
          <w:b/>
          <w:sz w:val="28"/>
          <w:szCs w:val="28"/>
        </w:rPr>
        <w:t xml:space="preserve">2 –й ведущий. </w:t>
      </w:r>
      <w:r>
        <w:rPr>
          <w:sz w:val="28"/>
          <w:szCs w:val="28"/>
        </w:rPr>
        <w:t>Если вдруг тебе приспичит</w:t>
      </w:r>
    </w:p>
    <w:p w:rsidR="003F73AF" w:rsidRDefault="003F73AF" w:rsidP="003F73AF">
      <w:pPr>
        <w:tabs>
          <w:tab w:val="left" w:pos="2505"/>
        </w:tabs>
      </w:pPr>
      <w:r>
        <w:rPr>
          <w:sz w:val="28"/>
          <w:szCs w:val="28"/>
        </w:rPr>
        <w:t xml:space="preserve">                     Всех однажды удивить,</w:t>
      </w:r>
    </w:p>
    <w:p w:rsidR="003F73AF" w:rsidRDefault="003F73AF" w:rsidP="003F73AF">
      <w:pPr>
        <w:tabs>
          <w:tab w:val="left" w:pos="2505"/>
        </w:tabs>
      </w:pPr>
      <w:r>
        <w:rPr>
          <w:sz w:val="28"/>
          <w:szCs w:val="28"/>
        </w:rPr>
        <w:t xml:space="preserve">                     Пригрози всем кулаками</w:t>
      </w:r>
    </w:p>
    <w:p w:rsidR="003F73AF" w:rsidRDefault="003F73AF" w:rsidP="003F73AF">
      <w:pPr>
        <w:tabs>
          <w:tab w:val="left" w:pos="2505"/>
        </w:tabs>
      </w:pPr>
      <w:r>
        <w:rPr>
          <w:sz w:val="28"/>
          <w:szCs w:val="28"/>
        </w:rPr>
        <w:t xml:space="preserve">                     И скажи, чтоб удивлялись,</w:t>
      </w:r>
    </w:p>
    <w:p w:rsidR="003F73AF" w:rsidRDefault="003F73AF" w:rsidP="003F73AF">
      <w:pPr>
        <w:tabs>
          <w:tab w:val="left" w:pos="2505"/>
        </w:tabs>
      </w:pPr>
      <w:r>
        <w:rPr>
          <w:sz w:val="28"/>
          <w:szCs w:val="28"/>
        </w:rPr>
        <w:t xml:space="preserve">                     А не то ты им на память</w:t>
      </w:r>
    </w:p>
    <w:p w:rsidR="003F73AF" w:rsidRDefault="003F73AF" w:rsidP="003F73AF">
      <w:pPr>
        <w:tabs>
          <w:tab w:val="left" w:pos="2505"/>
        </w:tabs>
      </w:pPr>
      <w:r>
        <w:rPr>
          <w:sz w:val="28"/>
          <w:szCs w:val="28"/>
        </w:rPr>
        <w:t xml:space="preserve">                     Тумаки свои покажешь.</w:t>
      </w:r>
    </w:p>
    <w:p w:rsidR="003F73AF" w:rsidRDefault="003F73AF" w:rsidP="003F73AF">
      <w:pPr>
        <w:tabs>
          <w:tab w:val="left" w:pos="2505"/>
        </w:tabs>
      </w:pPr>
      <w:r>
        <w:rPr>
          <w:b/>
          <w:sz w:val="28"/>
          <w:szCs w:val="28"/>
        </w:rPr>
        <w:t xml:space="preserve">3- й ведущий. </w:t>
      </w:r>
      <w:r>
        <w:rPr>
          <w:sz w:val="28"/>
          <w:szCs w:val="28"/>
        </w:rPr>
        <w:t xml:space="preserve">Если вдруг худрук пристанет </w:t>
      </w:r>
    </w:p>
    <w:p w:rsidR="003F73AF" w:rsidRDefault="003F73AF" w:rsidP="003F73AF">
      <w:pPr>
        <w:tabs>
          <w:tab w:val="left" w:pos="2505"/>
        </w:tabs>
      </w:pPr>
      <w:r>
        <w:rPr>
          <w:sz w:val="28"/>
          <w:szCs w:val="28"/>
        </w:rPr>
        <w:t xml:space="preserve">                     С воспитательной беседой,</w:t>
      </w:r>
    </w:p>
    <w:p w:rsidR="003F73AF" w:rsidRDefault="003F73AF" w:rsidP="003F73AF">
      <w:pPr>
        <w:tabs>
          <w:tab w:val="left" w:pos="2505"/>
        </w:tabs>
      </w:pPr>
      <w:r>
        <w:rPr>
          <w:sz w:val="28"/>
          <w:szCs w:val="28"/>
        </w:rPr>
        <w:t xml:space="preserve">                     Что ты в игры не играешь,</w:t>
      </w:r>
    </w:p>
    <w:p w:rsidR="003F73AF" w:rsidRDefault="003F73AF" w:rsidP="003F73AF">
      <w:pPr>
        <w:tabs>
          <w:tab w:val="left" w:pos="2505"/>
        </w:tabs>
      </w:pPr>
      <w:r>
        <w:rPr>
          <w:sz w:val="28"/>
          <w:szCs w:val="28"/>
        </w:rPr>
        <w:t xml:space="preserve">                     Не танцуешь, не поешь,</w:t>
      </w:r>
    </w:p>
    <w:p w:rsidR="003F73AF" w:rsidRDefault="003F73AF" w:rsidP="003F73AF">
      <w:pPr>
        <w:tabs>
          <w:tab w:val="left" w:pos="2505"/>
        </w:tabs>
      </w:pPr>
      <w:r>
        <w:rPr>
          <w:sz w:val="28"/>
          <w:szCs w:val="28"/>
        </w:rPr>
        <w:t xml:space="preserve">                     Ты скажи ему, пусть сам он</w:t>
      </w:r>
    </w:p>
    <w:p w:rsidR="003F73AF" w:rsidRDefault="003F73AF" w:rsidP="003F73AF">
      <w:pPr>
        <w:tabs>
          <w:tab w:val="left" w:pos="2505"/>
        </w:tabs>
      </w:pPr>
      <w:r>
        <w:rPr>
          <w:sz w:val="28"/>
          <w:szCs w:val="28"/>
        </w:rPr>
        <w:t xml:space="preserve">                     Серенады распевает,</w:t>
      </w:r>
    </w:p>
    <w:p w:rsidR="003F73AF" w:rsidRDefault="003F73AF" w:rsidP="003F73AF">
      <w:pPr>
        <w:tabs>
          <w:tab w:val="left" w:pos="2505"/>
        </w:tabs>
      </w:pPr>
      <w:r>
        <w:rPr>
          <w:sz w:val="28"/>
          <w:szCs w:val="28"/>
        </w:rPr>
        <w:t xml:space="preserve">                     Только пляшет и играет-</w:t>
      </w:r>
    </w:p>
    <w:p w:rsidR="003F73AF" w:rsidRDefault="003F73AF" w:rsidP="003F73AF">
      <w:pPr>
        <w:tabs>
          <w:tab w:val="left" w:pos="2505"/>
        </w:tabs>
      </w:pPr>
      <w:r>
        <w:rPr>
          <w:sz w:val="28"/>
          <w:szCs w:val="28"/>
        </w:rPr>
        <w:t xml:space="preserve">                     У тебя от перегрузки</w:t>
      </w:r>
    </w:p>
    <w:p w:rsidR="003F73AF" w:rsidRDefault="003F73AF" w:rsidP="003F73AF">
      <w:pPr>
        <w:tabs>
          <w:tab w:val="left" w:pos="2505"/>
        </w:tabs>
      </w:pPr>
      <w:r>
        <w:rPr>
          <w:sz w:val="28"/>
          <w:szCs w:val="28"/>
        </w:rPr>
        <w:t xml:space="preserve">                     Пятка левая болит.</w:t>
      </w:r>
    </w:p>
    <w:p w:rsidR="003F73AF" w:rsidRDefault="003F73AF" w:rsidP="003F73AF">
      <w:pPr>
        <w:tabs>
          <w:tab w:val="left" w:pos="2505"/>
        </w:tabs>
        <w:rPr>
          <w:sz w:val="28"/>
          <w:szCs w:val="28"/>
        </w:rPr>
      </w:pPr>
    </w:p>
    <w:p w:rsidR="003F73AF" w:rsidRDefault="003F73AF" w:rsidP="003F73AF">
      <w:pPr>
        <w:tabs>
          <w:tab w:val="left" w:pos="2505"/>
        </w:tabs>
        <w:rPr>
          <w:sz w:val="28"/>
          <w:szCs w:val="28"/>
        </w:rPr>
      </w:pPr>
    </w:p>
    <w:p w:rsidR="003F73AF" w:rsidRDefault="003F73AF" w:rsidP="003F73AF">
      <w:pPr>
        <w:tabs>
          <w:tab w:val="left" w:pos="2505"/>
        </w:tabs>
      </w:pPr>
      <w:r>
        <w:rPr>
          <w:b/>
          <w:sz w:val="28"/>
          <w:szCs w:val="28"/>
        </w:rPr>
        <w:t xml:space="preserve">2-й ведущий. </w:t>
      </w:r>
      <w:r>
        <w:rPr>
          <w:sz w:val="28"/>
          <w:szCs w:val="28"/>
        </w:rPr>
        <w:t>Благодарим за поучительные вредные советы! Продолжаем нашу программу. В эфире шумовое шоу « Утро в лагере «Наседкино». Приглашаем всех зрителей принять участие в шоу.</w:t>
      </w:r>
    </w:p>
    <w:p w:rsidR="003F73AF" w:rsidRDefault="003F73AF" w:rsidP="003F73AF">
      <w:pPr>
        <w:tabs>
          <w:tab w:val="left" w:pos="2505"/>
        </w:tabs>
      </w:pPr>
      <w:r>
        <w:rPr>
          <w:sz w:val="28"/>
          <w:szCs w:val="28"/>
        </w:rPr>
        <w:t xml:space="preserve">       Представьте себе, что вы озвучиваете спектакль. У каждой группы  (отряда) будет своя роль.</w:t>
      </w:r>
    </w:p>
    <w:p w:rsidR="003F73AF" w:rsidRDefault="003F73AF" w:rsidP="003F73AF">
      <w:pPr>
        <w:tabs>
          <w:tab w:val="left" w:pos="2505"/>
        </w:tabs>
        <w:jc w:val="center"/>
      </w:pPr>
      <w:r>
        <w:rPr>
          <w:i/>
          <w:sz w:val="28"/>
          <w:szCs w:val="28"/>
        </w:rPr>
        <w:t>Ведущий распределяет роли и читает текст,</w:t>
      </w:r>
    </w:p>
    <w:p w:rsidR="003F73AF" w:rsidRDefault="003F73AF" w:rsidP="003F73AF">
      <w:pPr>
        <w:tabs>
          <w:tab w:val="left" w:pos="2505"/>
        </w:tabs>
        <w:jc w:val="center"/>
      </w:pPr>
      <w:r>
        <w:rPr>
          <w:i/>
          <w:sz w:val="28"/>
          <w:szCs w:val="28"/>
        </w:rPr>
        <w:t>а группы детей их озвучивают.</w:t>
      </w:r>
    </w:p>
    <w:p w:rsidR="003F73AF" w:rsidRDefault="003F73AF" w:rsidP="003F73AF">
      <w:pPr>
        <w:tabs>
          <w:tab w:val="left" w:pos="2505"/>
        </w:tabs>
      </w:pPr>
      <w:r>
        <w:rPr>
          <w:b/>
          <w:sz w:val="28"/>
          <w:szCs w:val="28"/>
        </w:rPr>
        <w:t xml:space="preserve">Действующие лица: </w:t>
      </w:r>
      <w:r>
        <w:rPr>
          <w:sz w:val="28"/>
          <w:szCs w:val="28"/>
        </w:rPr>
        <w:t>Корова, Котенок, Собака, Гуси, Поросята, Лошадь, Баран, Коза, наседка, Петух.</w:t>
      </w:r>
    </w:p>
    <w:p w:rsidR="003F73AF" w:rsidRDefault="003F73AF" w:rsidP="003F73AF">
      <w:pPr>
        <w:tabs>
          <w:tab w:val="left" w:pos="2505"/>
        </w:tabs>
      </w:pPr>
      <w:r>
        <w:rPr>
          <w:sz w:val="28"/>
          <w:szCs w:val="28"/>
        </w:rPr>
        <w:t xml:space="preserve">В одно замечательное утро в лагере «Наседкино» симпатичная </w:t>
      </w:r>
      <w:r>
        <w:rPr>
          <w:b/>
          <w:sz w:val="28"/>
          <w:szCs w:val="28"/>
        </w:rPr>
        <w:t xml:space="preserve">Корова </w:t>
      </w:r>
      <w:r>
        <w:rPr>
          <w:sz w:val="28"/>
          <w:szCs w:val="28"/>
        </w:rPr>
        <w:t xml:space="preserve">проснулась и сладко потянулась: «Му-у-у!» ( дети: «Му-у-у!» ). Тем временем </w:t>
      </w:r>
      <w:r>
        <w:rPr>
          <w:b/>
          <w:sz w:val="28"/>
          <w:szCs w:val="28"/>
        </w:rPr>
        <w:t xml:space="preserve">Котенок </w:t>
      </w:r>
      <w:r>
        <w:rPr>
          <w:sz w:val="28"/>
          <w:szCs w:val="28"/>
        </w:rPr>
        <w:t xml:space="preserve">– чертенок опрокинул сметану и испуганно мяукнул: </w:t>
      </w:r>
      <w:r>
        <w:rPr>
          <w:sz w:val="28"/>
          <w:szCs w:val="28"/>
        </w:rPr>
        <w:lastRenderedPageBreak/>
        <w:t xml:space="preserve">«Мяу!» ( дети: «Мяу!»). На площадке откликнулась сердитая </w:t>
      </w:r>
      <w:r>
        <w:rPr>
          <w:b/>
          <w:sz w:val="28"/>
          <w:szCs w:val="28"/>
        </w:rPr>
        <w:t>Собака</w:t>
      </w:r>
      <w:r>
        <w:rPr>
          <w:sz w:val="28"/>
          <w:szCs w:val="28"/>
        </w:rPr>
        <w:t xml:space="preserve">- воспитательница: «Гав-гав!» ( дети: «Гав-гав!»). Она разбудила младший отряд </w:t>
      </w:r>
      <w:r>
        <w:rPr>
          <w:b/>
          <w:sz w:val="28"/>
          <w:szCs w:val="28"/>
        </w:rPr>
        <w:t>Гусей</w:t>
      </w:r>
      <w:r>
        <w:rPr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Гуси </w:t>
      </w:r>
      <w:r>
        <w:rPr>
          <w:sz w:val="28"/>
          <w:szCs w:val="28"/>
        </w:rPr>
        <w:t xml:space="preserve">спросонья заворчали: «Га-га-га!» ( дети: «Га-га-га! » ). На их крики сбежались неумытые </w:t>
      </w:r>
      <w:r>
        <w:rPr>
          <w:b/>
          <w:sz w:val="28"/>
          <w:szCs w:val="28"/>
        </w:rPr>
        <w:t>Поросята</w:t>
      </w:r>
      <w:r>
        <w:rPr>
          <w:sz w:val="28"/>
          <w:szCs w:val="28"/>
        </w:rPr>
        <w:t xml:space="preserve"> из отряда «Хрюндели» и захрюкали: «Хрю-хрю!»  ( дети:   «Хрю-хрю!»). </w:t>
      </w:r>
      <w:r>
        <w:rPr>
          <w:b/>
          <w:sz w:val="28"/>
          <w:szCs w:val="28"/>
        </w:rPr>
        <w:t>Поросята</w:t>
      </w:r>
      <w:r>
        <w:rPr>
          <w:sz w:val="28"/>
          <w:szCs w:val="28"/>
        </w:rPr>
        <w:t xml:space="preserve"> разбудили веселую сторожку </w:t>
      </w:r>
      <w:r>
        <w:rPr>
          <w:b/>
          <w:sz w:val="28"/>
          <w:szCs w:val="28"/>
        </w:rPr>
        <w:t>Лошадь</w:t>
      </w:r>
      <w:r>
        <w:rPr>
          <w:sz w:val="28"/>
          <w:szCs w:val="28"/>
        </w:rPr>
        <w:t xml:space="preserve">, и она радостно заржала: «Иго-го!» (дети: «Иго-го!»). Строгий  директор лагеря </w:t>
      </w:r>
      <w:r>
        <w:rPr>
          <w:b/>
          <w:sz w:val="28"/>
          <w:szCs w:val="28"/>
        </w:rPr>
        <w:t>Баран</w:t>
      </w:r>
      <w:r>
        <w:rPr>
          <w:sz w:val="28"/>
          <w:szCs w:val="28"/>
        </w:rPr>
        <w:t xml:space="preserve"> посмотрел на </w:t>
      </w:r>
      <w:r>
        <w:rPr>
          <w:b/>
          <w:sz w:val="28"/>
          <w:szCs w:val="28"/>
        </w:rPr>
        <w:t>Лошадь</w:t>
      </w:r>
      <w:r>
        <w:rPr>
          <w:sz w:val="28"/>
          <w:szCs w:val="28"/>
        </w:rPr>
        <w:t xml:space="preserve"> и заметил: «Бе-е-е!  ( дети:  «Бе-е-е!» ). С ними вступила в разговор вожатая </w:t>
      </w:r>
      <w:r>
        <w:rPr>
          <w:b/>
          <w:sz w:val="28"/>
          <w:szCs w:val="28"/>
        </w:rPr>
        <w:t xml:space="preserve">Наседка </w:t>
      </w:r>
      <w:r>
        <w:rPr>
          <w:sz w:val="28"/>
          <w:szCs w:val="28"/>
        </w:rPr>
        <w:t xml:space="preserve">и закудахтала: «Ко-ко-ко! Куд-кудах-тах-тах!»  (дети:  «Ко-ко-ко! Куд-кудах-тах-тах!»). Весь этот шум услышал </w:t>
      </w:r>
      <w:r>
        <w:rPr>
          <w:b/>
          <w:sz w:val="28"/>
          <w:szCs w:val="28"/>
        </w:rPr>
        <w:t>Петушок.</w:t>
      </w:r>
      <w:r>
        <w:rPr>
          <w:sz w:val="28"/>
          <w:szCs w:val="28"/>
        </w:rPr>
        <w:t xml:space="preserve"> Он работал в лагере «Наседкино» будильником на полставки. Он понял, что пора будить весь лагерь, взлетел на жердочку и заголосил: «Ку-ка-ре-ку!» (дети: «Ку-ка-ре-ку!»), и все отдыхающие и поправляющие здоровье в лагере «Наседкино» ему дружно ответили…   (все персонажи говорят свои реплики одновременно, чтобы получился шум).</w:t>
      </w:r>
    </w:p>
    <w:p w:rsidR="003F73AF" w:rsidRDefault="003F73AF" w:rsidP="003F73AF">
      <w:pPr>
        <w:tabs>
          <w:tab w:val="left" w:pos="2505"/>
        </w:tabs>
      </w:pPr>
      <w:r>
        <w:rPr>
          <w:b/>
          <w:sz w:val="28"/>
          <w:szCs w:val="28"/>
        </w:rPr>
        <w:t>1-й ведущий.</w:t>
      </w:r>
      <w:r>
        <w:rPr>
          <w:sz w:val="28"/>
          <w:szCs w:val="28"/>
        </w:rPr>
        <w:t xml:space="preserve"> И, наконец, заключительная часть нашей программы - «Танцевальные мелодии и ритмы!»</w:t>
      </w:r>
    </w:p>
    <w:p w:rsidR="003F73AF" w:rsidRDefault="003F73AF" w:rsidP="003F73AF">
      <w:pPr>
        <w:tabs>
          <w:tab w:val="left" w:pos="2505"/>
        </w:tabs>
      </w:pPr>
      <w:r>
        <w:rPr>
          <w:b/>
          <w:sz w:val="28"/>
          <w:szCs w:val="28"/>
        </w:rPr>
        <w:t>2–й ведущий</w:t>
      </w:r>
      <w:r>
        <w:rPr>
          <w:sz w:val="28"/>
          <w:szCs w:val="28"/>
        </w:rPr>
        <w:t>. А мы прощаемся с вами, дорогие друзья, до новых встреч на нашем телеканале!</w:t>
      </w:r>
    </w:p>
    <w:p w:rsidR="003F73AF" w:rsidRDefault="003F73AF" w:rsidP="003F73AF">
      <w:pPr>
        <w:tabs>
          <w:tab w:val="left" w:pos="2505"/>
        </w:tabs>
        <w:rPr>
          <w:sz w:val="28"/>
          <w:szCs w:val="28"/>
        </w:rPr>
      </w:pPr>
    </w:p>
    <w:p w:rsidR="003F73AF" w:rsidRDefault="003F73AF" w:rsidP="003F73AF">
      <w:pPr>
        <w:tabs>
          <w:tab w:val="left" w:pos="2505"/>
        </w:tabs>
        <w:jc w:val="center"/>
      </w:pPr>
      <w:r>
        <w:rPr>
          <w:b/>
          <w:i/>
          <w:sz w:val="28"/>
          <w:szCs w:val="28"/>
        </w:rPr>
        <w:t>Дискотека</w:t>
      </w:r>
    </w:p>
    <w:p w:rsidR="003F73AF" w:rsidRDefault="003F73AF" w:rsidP="003F73AF">
      <w:pPr>
        <w:pStyle w:val="9"/>
        <w:keepNext w:val="0"/>
        <w:widowControl/>
        <w:numPr>
          <w:ilvl w:val="8"/>
          <w:numId w:val="2"/>
        </w:numPr>
        <w:suppressAutoHyphens w:val="0"/>
        <w:spacing w:before="240" w:after="60"/>
        <w:jc w:val="right"/>
      </w:pPr>
      <w:r>
        <w:rPr>
          <w:rFonts w:ascii="Times New Roman" w:hAnsi="Times New Roman" w:cs="Times New Roman"/>
          <w:b/>
          <w:sz w:val="28"/>
          <w:szCs w:val="28"/>
        </w:rPr>
        <w:t>ПРИЛОЖЕНИЕ № 3</w:t>
      </w:r>
    </w:p>
    <w:p w:rsidR="003F73AF" w:rsidRDefault="003F73AF" w:rsidP="003F73AF">
      <w:pPr>
        <w:jc w:val="center"/>
      </w:pPr>
      <w:r>
        <w:rPr>
          <w:b/>
          <w:sz w:val="28"/>
          <w:szCs w:val="28"/>
        </w:rPr>
        <w:t>Дорожная азбука в загадках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(Отгадки написаны справа налево)</w:t>
      </w:r>
    </w:p>
    <w:p w:rsidR="003F73AF" w:rsidRDefault="003F73AF" w:rsidP="003F73AF">
      <w:pPr>
        <w:pStyle w:val="HTML"/>
        <w:jc w:val="both"/>
      </w:pPr>
      <w:r>
        <w:rPr>
          <w:rStyle w:val="alf1"/>
          <w:sz w:val="28"/>
          <w:szCs w:val="28"/>
        </w:rPr>
        <w:t>А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Выезжаем на природу!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Будем изучать погоду!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Собираем  карты, глобус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И садимся на...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(суботва)</w:t>
      </w:r>
    </w:p>
    <w:p w:rsidR="003F73AF" w:rsidRDefault="003F73AF" w:rsidP="003F73AF">
      <w:pPr>
        <w:pStyle w:val="HTML"/>
        <w:jc w:val="both"/>
      </w:pPr>
      <w:r>
        <w:rPr>
          <w:rStyle w:val="alf1"/>
          <w:sz w:val="28"/>
          <w:szCs w:val="28"/>
        </w:rPr>
        <w:t>Б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Смотрят все разинув рот,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Как огромный пароход,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Повидавший целый мир,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Тащит маленький...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(рискуб)</w:t>
      </w:r>
    </w:p>
    <w:p w:rsidR="003F73AF" w:rsidRDefault="003F73AF" w:rsidP="003F73AF">
      <w:pPr>
        <w:pStyle w:val="HTML"/>
        <w:jc w:val="both"/>
      </w:pPr>
      <w:r>
        <w:rPr>
          <w:rStyle w:val="alf1"/>
          <w:sz w:val="28"/>
          <w:szCs w:val="28"/>
        </w:rPr>
        <w:t>В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Как блестит на солнце рама!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Удивляется сосед -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Целый день учусь упрямо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Я водить...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(деписолев)</w:t>
      </w:r>
    </w:p>
    <w:p w:rsidR="003F73AF" w:rsidRDefault="003F73AF" w:rsidP="003F73AF">
      <w:pPr>
        <w:pStyle w:val="HTML"/>
        <w:jc w:val="both"/>
      </w:pPr>
      <w:r>
        <w:rPr>
          <w:rStyle w:val="alf1"/>
          <w:sz w:val="28"/>
          <w:szCs w:val="28"/>
        </w:rPr>
        <w:t>Г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А у нас в семье веселье -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Отмечаем новоселье!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Переехали за миг!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А помог нам...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(кивозург)</w:t>
      </w:r>
    </w:p>
    <w:p w:rsidR="003F73AF" w:rsidRDefault="003F73AF" w:rsidP="003F73AF">
      <w:pPr>
        <w:pStyle w:val="HTML"/>
        <w:jc w:val="both"/>
      </w:pPr>
      <w:r>
        <w:rPr>
          <w:rStyle w:val="alf1"/>
          <w:sz w:val="28"/>
          <w:szCs w:val="28"/>
        </w:rPr>
        <w:t>Д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Это что там под Луной?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Дыня с дом величиной?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В небесах парит корабль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Под названьем...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(ьлбажирид)</w:t>
      </w:r>
    </w:p>
    <w:p w:rsidR="003F73AF" w:rsidRDefault="003F73AF" w:rsidP="003F73AF">
      <w:pPr>
        <w:pStyle w:val="HTML"/>
        <w:jc w:val="both"/>
      </w:pPr>
      <w:r>
        <w:rPr>
          <w:rStyle w:val="alf1"/>
          <w:sz w:val="28"/>
          <w:szCs w:val="28"/>
        </w:rPr>
        <w:t>Е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Ёлка - радость у стола,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Но для площади мала.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Сквозь пургу и сквозь метель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 xml:space="preserve">К нам на праздник едет... 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(ьле)</w:t>
      </w:r>
    </w:p>
    <w:p w:rsidR="003F73AF" w:rsidRDefault="003F73AF" w:rsidP="003F73AF">
      <w:pPr>
        <w:pStyle w:val="HTML"/>
        <w:jc w:val="both"/>
      </w:pPr>
      <w:r>
        <w:rPr>
          <w:rStyle w:val="alf1"/>
          <w:sz w:val="28"/>
          <w:szCs w:val="28"/>
        </w:rPr>
        <w:t>Ё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Кто там целый огород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На себе домой везёт?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На колючий шар похож.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Вы узнали? - Это...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(жё)</w:t>
      </w:r>
    </w:p>
    <w:p w:rsidR="003F73AF" w:rsidRDefault="003F73AF" w:rsidP="003F73AF">
      <w:pPr>
        <w:pStyle w:val="HTML"/>
        <w:jc w:val="both"/>
      </w:pPr>
      <w:r>
        <w:rPr>
          <w:rStyle w:val="alf1"/>
          <w:sz w:val="28"/>
          <w:szCs w:val="28"/>
        </w:rPr>
        <w:t>Ж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Муравейник на дороге,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Надо посмотреть под ноги.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Муравьи собрались в круг -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 xml:space="preserve">В плен захвачен черный... 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(куж)</w:t>
      </w:r>
    </w:p>
    <w:p w:rsidR="003F73AF" w:rsidRDefault="003F73AF" w:rsidP="003F73AF">
      <w:pPr>
        <w:pStyle w:val="HTML"/>
        <w:jc w:val="both"/>
      </w:pPr>
      <w:r>
        <w:rPr>
          <w:rStyle w:val="alf1"/>
          <w:sz w:val="28"/>
          <w:szCs w:val="28"/>
        </w:rPr>
        <w:t>З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На педали давят ноги!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Эй! Не стойте на дороге!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Всех предупредить помог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Об опасности...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 xml:space="preserve">(коновз) </w:t>
      </w:r>
    </w:p>
    <w:p w:rsidR="003F73AF" w:rsidRDefault="003F73AF" w:rsidP="003F73AF">
      <w:pPr>
        <w:pStyle w:val="HTML"/>
        <w:jc w:val="both"/>
      </w:pPr>
      <w:r>
        <w:rPr>
          <w:rStyle w:val="alf1"/>
          <w:sz w:val="28"/>
          <w:szCs w:val="28"/>
        </w:rPr>
        <w:t>И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Мы кладём в багажник вещи,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Рядом ключ, отвёртка, клещи,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Молоток и клей "Момент".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Взят в дорогу...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(тнемуртсни)</w:t>
      </w:r>
    </w:p>
    <w:p w:rsidR="003F73AF" w:rsidRDefault="003F73AF" w:rsidP="003F73AF">
      <w:pPr>
        <w:pStyle w:val="HTML"/>
        <w:jc w:val="both"/>
      </w:pPr>
      <w:r>
        <w:rPr>
          <w:rStyle w:val="alf1"/>
          <w:sz w:val="28"/>
          <w:szCs w:val="28"/>
        </w:rPr>
        <w:t>Й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Всё случается в дороге,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Можно поцарапать ноги.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 xml:space="preserve">И поэтому в поход 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Мы берём с собою...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(дой)</w:t>
      </w:r>
    </w:p>
    <w:p w:rsidR="003F73AF" w:rsidRDefault="003F73AF" w:rsidP="003F73AF">
      <w:pPr>
        <w:pStyle w:val="HTML"/>
        <w:jc w:val="both"/>
      </w:pPr>
      <w:r>
        <w:rPr>
          <w:rStyle w:val="alf1"/>
          <w:sz w:val="28"/>
          <w:szCs w:val="28"/>
        </w:rPr>
        <w:t>К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Скорость, только ветра свист,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Всё шоссе как гладкий лист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Укатать его помог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Нам асфальтовый...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(котак)</w:t>
      </w:r>
    </w:p>
    <w:p w:rsidR="003F73AF" w:rsidRDefault="003F73AF" w:rsidP="003F73AF">
      <w:pPr>
        <w:pStyle w:val="HTML"/>
        <w:jc w:val="both"/>
      </w:pPr>
      <w:r>
        <w:rPr>
          <w:rStyle w:val="alf1"/>
          <w:sz w:val="28"/>
          <w:szCs w:val="28"/>
        </w:rPr>
        <w:t>Л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Без деревьев мы ни шагу,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Мебель делаем, бумагу!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И для этого привёз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Их из леса...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(зовосел)</w:t>
      </w:r>
    </w:p>
    <w:p w:rsidR="003F73AF" w:rsidRDefault="003F73AF" w:rsidP="003F73AF">
      <w:pPr>
        <w:pStyle w:val="HTML"/>
        <w:jc w:val="both"/>
      </w:pPr>
      <w:r>
        <w:rPr>
          <w:rStyle w:val="alf1"/>
          <w:sz w:val="28"/>
          <w:szCs w:val="28"/>
        </w:rPr>
        <w:t>М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Под большими городами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Всё подземными ходами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Перепутано хитрО -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 xml:space="preserve">Возит там людей... 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(ортем)</w:t>
      </w:r>
    </w:p>
    <w:p w:rsidR="003F73AF" w:rsidRDefault="003F73AF" w:rsidP="003F73AF">
      <w:pPr>
        <w:pStyle w:val="HTML"/>
        <w:jc w:val="both"/>
      </w:pPr>
      <w:r>
        <w:rPr>
          <w:rStyle w:val="alf1"/>
          <w:sz w:val="28"/>
          <w:szCs w:val="28"/>
        </w:rPr>
        <w:t>Н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Чтоб в дороге не устать,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Надо правильно шагать,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Совершая марш-бросок -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 xml:space="preserve">Ногу с пятки на... 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(косон)</w:t>
      </w:r>
    </w:p>
    <w:p w:rsidR="003F73AF" w:rsidRDefault="003F73AF" w:rsidP="003F73AF">
      <w:pPr>
        <w:pStyle w:val="HTML"/>
        <w:jc w:val="both"/>
      </w:pPr>
      <w:r>
        <w:rPr>
          <w:rStyle w:val="alf1"/>
          <w:sz w:val="28"/>
          <w:szCs w:val="28"/>
        </w:rPr>
        <w:t>О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Лавки, крыша-козырек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И с мороженным ларек!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Вам знакома обстановка?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Это место -...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(аквонатсо)</w:t>
      </w:r>
    </w:p>
    <w:p w:rsidR="003F73AF" w:rsidRDefault="003F73AF" w:rsidP="003F73AF">
      <w:pPr>
        <w:pStyle w:val="HTML"/>
        <w:jc w:val="both"/>
      </w:pPr>
      <w:r>
        <w:rPr>
          <w:rStyle w:val="alf1"/>
          <w:sz w:val="28"/>
          <w:szCs w:val="28"/>
        </w:rPr>
        <w:t>П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Машут вслед листвою кроны,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А за ним бегут вагоны.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Весело под стук колёс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Мчит по рельсам...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(зоворап)</w:t>
      </w:r>
    </w:p>
    <w:p w:rsidR="003F73AF" w:rsidRDefault="003F73AF" w:rsidP="003F73AF">
      <w:pPr>
        <w:pStyle w:val="HTML"/>
        <w:jc w:val="both"/>
      </w:pPr>
      <w:r>
        <w:rPr>
          <w:rStyle w:val="alf1"/>
          <w:sz w:val="28"/>
          <w:szCs w:val="28"/>
        </w:rPr>
        <w:t>Р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Дайте мне скорей ответ!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Вот пройдёт немного лет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И с Земли быстрее света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К звёздам полетит...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(атекар)</w:t>
      </w:r>
    </w:p>
    <w:p w:rsidR="003F73AF" w:rsidRDefault="003F73AF" w:rsidP="003F73AF">
      <w:pPr>
        <w:pStyle w:val="HTML"/>
        <w:jc w:val="both"/>
      </w:pPr>
      <w:r>
        <w:rPr>
          <w:rStyle w:val="alf1"/>
          <w:sz w:val="28"/>
          <w:szCs w:val="28"/>
        </w:rPr>
        <w:t>С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Перед нами чудо-птица,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Всех прошу скорей садиться,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Отправляется в полёт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Быстрокрылый...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(тёломас)</w:t>
      </w:r>
    </w:p>
    <w:p w:rsidR="003F73AF" w:rsidRDefault="003F73AF" w:rsidP="003F73AF">
      <w:pPr>
        <w:pStyle w:val="HTML"/>
        <w:jc w:val="both"/>
      </w:pPr>
      <w:r>
        <w:rPr>
          <w:rStyle w:val="alf1"/>
          <w:sz w:val="28"/>
          <w:szCs w:val="28"/>
        </w:rPr>
        <w:t>Т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Из воды торчит кабина,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Здесь болото, здесь трясина,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Мы застряли, ну хоть плач,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Помогает нам...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(чагят)</w:t>
      </w:r>
    </w:p>
    <w:p w:rsidR="003F73AF" w:rsidRDefault="003F73AF" w:rsidP="003F73AF">
      <w:pPr>
        <w:pStyle w:val="HTML"/>
        <w:jc w:val="both"/>
      </w:pPr>
      <w:r>
        <w:rPr>
          <w:rStyle w:val="alf1"/>
          <w:sz w:val="28"/>
          <w:szCs w:val="28"/>
        </w:rPr>
        <w:t>У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Кто, отправившись в поход,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Целый дом с собой берет?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Груз тащить - такая пытка,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Медленно ползет...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(актилу)</w:t>
      </w:r>
    </w:p>
    <w:p w:rsidR="003F73AF" w:rsidRDefault="003F73AF" w:rsidP="003F73AF">
      <w:pPr>
        <w:pStyle w:val="HTML"/>
        <w:jc w:val="both"/>
      </w:pPr>
      <w:r>
        <w:rPr>
          <w:rStyle w:val="alf1"/>
          <w:sz w:val="28"/>
          <w:szCs w:val="28"/>
        </w:rPr>
        <w:t>Ф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По дороге на карете,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Едут взрослые и дети,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Бубенцов заслыша звон.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Знаем, это -...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(нотэаф)</w:t>
      </w:r>
    </w:p>
    <w:p w:rsidR="003F73AF" w:rsidRDefault="003F73AF" w:rsidP="003F73AF">
      <w:pPr>
        <w:pStyle w:val="HTML"/>
        <w:jc w:val="both"/>
      </w:pPr>
      <w:r>
        <w:rPr>
          <w:rStyle w:val="alf1"/>
          <w:sz w:val="28"/>
          <w:szCs w:val="28"/>
        </w:rPr>
        <w:t>Х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Чтоб ходить зимой гулять,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 xml:space="preserve">Надо шубу одевать!                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Из сугробов строим город,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Нам не страшен сильный...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(долох)</w:t>
      </w:r>
    </w:p>
    <w:p w:rsidR="003F73AF" w:rsidRDefault="003F73AF" w:rsidP="003F73AF">
      <w:pPr>
        <w:pStyle w:val="HTML"/>
        <w:jc w:val="both"/>
      </w:pPr>
      <w:r>
        <w:rPr>
          <w:rStyle w:val="alf1"/>
          <w:sz w:val="28"/>
          <w:szCs w:val="28"/>
        </w:rPr>
        <w:t>Ц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Океанские просторы,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Волны высотою с горы.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Нет опасней, знаем сами,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Прячьтесь все, идёт...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(имануц)</w:t>
      </w:r>
    </w:p>
    <w:p w:rsidR="003F73AF" w:rsidRDefault="003F73AF" w:rsidP="003F73AF">
      <w:pPr>
        <w:pStyle w:val="HTML"/>
        <w:jc w:val="both"/>
      </w:pPr>
      <w:r>
        <w:rPr>
          <w:rStyle w:val="alf1"/>
          <w:sz w:val="28"/>
          <w:szCs w:val="28"/>
        </w:rPr>
        <w:t>Ч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Ни копыт и ни рогов,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Панцирь скроет от врагов!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Путешествует без страха,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Под защитой...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(ахапереч)</w:t>
      </w:r>
    </w:p>
    <w:p w:rsidR="003F73AF" w:rsidRDefault="003F73AF" w:rsidP="003F73AF">
      <w:pPr>
        <w:pStyle w:val="HTML"/>
        <w:jc w:val="both"/>
      </w:pPr>
      <w:r>
        <w:rPr>
          <w:rStyle w:val="alf1"/>
          <w:sz w:val="28"/>
          <w:szCs w:val="28"/>
        </w:rPr>
        <w:t>Ш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Мы летим под облаками,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Мы их трогаем руками,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Поднимает в небо пар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Наш большой воздушный...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(раш)</w:t>
      </w:r>
    </w:p>
    <w:p w:rsidR="003F73AF" w:rsidRDefault="003F73AF" w:rsidP="003F73AF">
      <w:pPr>
        <w:pStyle w:val="HTML"/>
        <w:jc w:val="both"/>
      </w:pPr>
      <w:r>
        <w:rPr>
          <w:rStyle w:val="alf1"/>
          <w:sz w:val="28"/>
          <w:szCs w:val="28"/>
        </w:rPr>
        <w:t>Щ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В дом приходим - моем руки!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Ну а туфли? Ну а брюки?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Не беда, легко и четко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 xml:space="preserve">Грязь убрать поможет... 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(актёщ)</w:t>
      </w:r>
    </w:p>
    <w:p w:rsidR="003F73AF" w:rsidRDefault="003F73AF" w:rsidP="003F73AF">
      <w:pPr>
        <w:pStyle w:val="HTML"/>
        <w:jc w:val="both"/>
      </w:pPr>
      <w:r>
        <w:rPr>
          <w:rStyle w:val="alf1"/>
          <w:sz w:val="28"/>
          <w:szCs w:val="28"/>
        </w:rPr>
        <w:t>Ь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Чтобы ездить без проблем,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Знаки надо знать нам всем.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Только не поймём никак,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Где же в знаках...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(канз йикгям)</w:t>
      </w:r>
    </w:p>
    <w:p w:rsidR="003F73AF" w:rsidRDefault="003F73AF" w:rsidP="003F73AF">
      <w:pPr>
        <w:pStyle w:val="HTML"/>
        <w:jc w:val="both"/>
      </w:pPr>
      <w:r>
        <w:rPr>
          <w:rStyle w:val="alf1"/>
          <w:sz w:val="28"/>
          <w:szCs w:val="28"/>
        </w:rPr>
        <w:t>Ы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Я не знаю, в чём секрет,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Слов на эту букву нет,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Только буквЫ все важнЫ,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МЫ запомним букву...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(ы)</w:t>
      </w:r>
    </w:p>
    <w:p w:rsidR="003F73AF" w:rsidRDefault="003F73AF" w:rsidP="003F73AF">
      <w:pPr>
        <w:pStyle w:val="HTML"/>
        <w:jc w:val="both"/>
      </w:pPr>
      <w:r>
        <w:rPr>
          <w:rStyle w:val="alf1"/>
          <w:sz w:val="28"/>
          <w:szCs w:val="28"/>
        </w:rPr>
        <w:t>Ъ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Знаем, есть и въезд и съезд,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Есть подъём, и есть подъезд,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Нам без них нельзя никак,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Очень важен...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(канз йыдревт)</w:t>
      </w:r>
    </w:p>
    <w:p w:rsidR="003F73AF" w:rsidRDefault="003F73AF" w:rsidP="003F73AF">
      <w:pPr>
        <w:pStyle w:val="HTML"/>
        <w:jc w:val="both"/>
      </w:pPr>
      <w:r>
        <w:rPr>
          <w:rStyle w:val="alf1"/>
          <w:sz w:val="28"/>
          <w:szCs w:val="28"/>
        </w:rPr>
        <w:t>Э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Мы хотели ехать прямо,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Посреди дороги - яма,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И дорожный оператор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Шлёт нам в помощь...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(ротавакскэ)</w:t>
      </w:r>
    </w:p>
    <w:p w:rsidR="003F73AF" w:rsidRDefault="003F73AF" w:rsidP="003F73AF">
      <w:pPr>
        <w:pStyle w:val="HTML"/>
        <w:jc w:val="both"/>
      </w:pPr>
      <w:r>
        <w:rPr>
          <w:rStyle w:val="alf1"/>
          <w:sz w:val="28"/>
          <w:szCs w:val="28"/>
        </w:rPr>
        <w:t>Ю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Лето - жаркая пора,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Едет к морю детвора!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Под колес весёлый стук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Поезд движется на...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(гю)</w:t>
      </w:r>
    </w:p>
    <w:p w:rsidR="003F73AF" w:rsidRDefault="003F73AF" w:rsidP="003F73AF">
      <w:pPr>
        <w:pStyle w:val="HTML"/>
        <w:jc w:val="both"/>
      </w:pPr>
      <w:r>
        <w:rPr>
          <w:rStyle w:val="alf1"/>
          <w:sz w:val="28"/>
          <w:szCs w:val="28"/>
        </w:rPr>
        <w:t>Я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Это что там в дымке тает,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Птицей по  волнам  летает?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Паруса  меняет  вахта,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Держит нос по ветру...</w:t>
      </w:r>
    </w:p>
    <w:p w:rsidR="003F73AF" w:rsidRDefault="003F73AF" w:rsidP="003F73AF">
      <w:pPr>
        <w:pStyle w:val="HTML"/>
        <w:jc w:val="both"/>
      </w:pPr>
      <w:r>
        <w:rPr>
          <w:rFonts w:ascii="Times New Roman" w:hAnsi="Times New Roman" w:cs="Times New Roman"/>
          <w:bCs/>
          <w:sz w:val="28"/>
          <w:szCs w:val="28"/>
        </w:rPr>
        <w:t>(атхя)</w:t>
      </w:r>
    </w:p>
    <w:p w:rsidR="003F73AF" w:rsidRDefault="003F73AF" w:rsidP="003F73AF">
      <w:pPr>
        <w:jc w:val="both"/>
        <w:rPr>
          <w:bCs/>
          <w:sz w:val="28"/>
          <w:szCs w:val="28"/>
        </w:rPr>
      </w:pPr>
    </w:p>
    <w:p w:rsidR="003F73AF" w:rsidRDefault="003F73AF" w:rsidP="003F73AF">
      <w:pPr>
        <w:pStyle w:val="9"/>
        <w:keepNext w:val="0"/>
        <w:widowControl/>
        <w:numPr>
          <w:ilvl w:val="8"/>
          <w:numId w:val="2"/>
        </w:numPr>
        <w:suppressAutoHyphens w:val="0"/>
        <w:spacing w:before="240" w:after="60"/>
        <w:jc w:val="right"/>
      </w:pPr>
      <w:r>
        <w:rPr>
          <w:rFonts w:ascii="Times New Roman" w:hAnsi="Times New Roman" w:cs="Times New Roman"/>
          <w:b/>
          <w:sz w:val="28"/>
          <w:szCs w:val="28"/>
        </w:rPr>
        <w:t>ПРИЛОЖЕНИЕ № 4</w:t>
      </w:r>
    </w:p>
    <w:p w:rsidR="003F73AF" w:rsidRDefault="003F73AF" w:rsidP="003F73AF">
      <w:pPr>
        <w:jc w:val="center"/>
      </w:pPr>
      <w:r>
        <w:rPr>
          <w:b/>
          <w:sz w:val="28"/>
          <w:szCs w:val="28"/>
        </w:rPr>
        <w:t>Дидактический материал по теме «Пожарная безопасность»</w:t>
      </w:r>
    </w:p>
    <w:p w:rsidR="003F73AF" w:rsidRDefault="003F73AF" w:rsidP="003F73AF">
      <w:pPr>
        <w:jc w:val="center"/>
        <w:rPr>
          <w:b/>
          <w:sz w:val="28"/>
          <w:szCs w:val="28"/>
        </w:rPr>
      </w:pPr>
    </w:p>
    <w:p w:rsidR="003F73AF" w:rsidRDefault="003F73AF" w:rsidP="003F73AF">
      <w:r>
        <w:rPr>
          <w:sz w:val="28"/>
          <w:szCs w:val="28"/>
        </w:rPr>
        <w:t>Тесты.</w:t>
      </w:r>
    </w:p>
    <w:p w:rsidR="003F73AF" w:rsidRDefault="003F73AF" w:rsidP="003F73AF">
      <w:r>
        <w:rPr>
          <w:sz w:val="28"/>
          <w:szCs w:val="28"/>
        </w:rPr>
        <w:t>Выберете правильные ответы:</w:t>
      </w:r>
    </w:p>
    <w:p w:rsidR="003F73AF" w:rsidRDefault="003F73AF" w:rsidP="003F73AF">
      <w:pPr>
        <w:numPr>
          <w:ilvl w:val="0"/>
          <w:numId w:val="4"/>
        </w:numPr>
      </w:pPr>
      <w:r>
        <w:rPr>
          <w:sz w:val="28"/>
          <w:szCs w:val="28"/>
        </w:rPr>
        <w:t>Какой материал являются легковоспламеняемым?</w:t>
      </w:r>
    </w:p>
    <w:p w:rsidR="003F73AF" w:rsidRDefault="003F73AF" w:rsidP="003F73AF">
      <w:pPr>
        <w:ind w:left="720"/>
      </w:pPr>
      <w:r>
        <w:rPr>
          <w:sz w:val="28"/>
          <w:szCs w:val="28"/>
        </w:rPr>
        <w:t>А) металл</w:t>
      </w:r>
    </w:p>
    <w:p w:rsidR="003F73AF" w:rsidRDefault="003F73AF" w:rsidP="003F73AF">
      <w:pPr>
        <w:ind w:left="720"/>
      </w:pPr>
      <w:r>
        <w:rPr>
          <w:color w:val="0000FF"/>
          <w:sz w:val="28"/>
          <w:szCs w:val="28"/>
        </w:rPr>
        <w:t>Б)  бензин</w:t>
      </w:r>
    </w:p>
    <w:p w:rsidR="003F73AF" w:rsidRDefault="003F73AF" w:rsidP="003F73AF">
      <w:pPr>
        <w:ind w:left="720"/>
      </w:pPr>
      <w:r>
        <w:rPr>
          <w:sz w:val="28"/>
          <w:szCs w:val="28"/>
        </w:rPr>
        <w:t>В)  бетон</w:t>
      </w:r>
    </w:p>
    <w:p w:rsidR="003F73AF" w:rsidRDefault="003F73AF" w:rsidP="003F73AF">
      <w:pPr>
        <w:numPr>
          <w:ilvl w:val="0"/>
          <w:numId w:val="4"/>
        </w:numPr>
      </w:pPr>
      <w:r>
        <w:rPr>
          <w:sz w:val="28"/>
          <w:szCs w:val="28"/>
        </w:rPr>
        <w:t>Что может явиться причиной пожара?</w:t>
      </w:r>
    </w:p>
    <w:p w:rsidR="003F73AF" w:rsidRDefault="003F73AF" w:rsidP="003F73AF">
      <w:r>
        <w:rPr>
          <w:sz w:val="28"/>
          <w:szCs w:val="28"/>
        </w:rPr>
        <w:lastRenderedPageBreak/>
        <w:t xml:space="preserve">          А) вода, выливающаяся из шланга</w:t>
      </w:r>
    </w:p>
    <w:p w:rsidR="003F73AF" w:rsidRDefault="003F73AF" w:rsidP="003F73AF">
      <w:pPr>
        <w:ind w:left="720"/>
      </w:pPr>
      <w:r>
        <w:rPr>
          <w:color w:val="0000FF"/>
          <w:sz w:val="28"/>
          <w:szCs w:val="28"/>
        </w:rPr>
        <w:t xml:space="preserve">Б)  включенный в розетку утюг </w:t>
      </w:r>
    </w:p>
    <w:p w:rsidR="003F73AF" w:rsidRDefault="003F73AF" w:rsidP="003F73AF">
      <w:pPr>
        <w:ind w:left="720"/>
      </w:pPr>
      <w:r>
        <w:rPr>
          <w:sz w:val="28"/>
          <w:szCs w:val="28"/>
        </w:rPr>
        <w:t xml:space="preserve">В)  попугай, сидящий на люстре </w:t>
      </w:r>
    </w:p>
    <w:p w:rsidR="003F73AF" w:rsidRDefault="003F73AF" w:rsidP="003F73AF">
      <w:pPr>
        <w:numPr>
          <w:ilvl w:val="0"/>
          <w:numId w:val="4"/>
        </w:numPr>
      </w:pPr>
      <w:r>
        <w:rPr>
          <w:sz w:val="28"/>
          <w:szCs w:val="28"/>
        </w:rPr>
        <w:t>Что можно отнести к средствам пожаротушения?</w:t>
      </w:r>
    </w:p>
    <w:p w:rsidR="003F73AF" w:rsidRDefault="003F73AF" w:rsidP="003F73AF">
      <w:pPr>
        <w:ind w:left="720"/>
      </w:pPr>
      <w:r>
        <w:rPr>
          <w:sz w:val="28"/>
          <w:szCs w:val="28"/>
        </w:rPr>
        <w:t>А) газовый баллончик</w:t>
      </w:r>
    </w:p>
    <w:p w:rsidR="003F73AF" w:rsidRDefault="003F73AF" w:rsidP="003F73AF">
      <w:pPr>
        <w:ind w:left="720"/>
      </w:pPr>
      <w:r>
        <w:rPr>
          <w:color w:val="0000FF"/>
          <w:sz w:val="28"/>
          <w:szCs w:val="28"/>
        </w:rPr>
        <w:t>Б) вода</w:t>
      </w:r>
    </w:p>
    <w:p w:rsidR="003F73AF" w:rsidRDefault="003F73AF" w:rsidP="003F73AF">
      <w:pPr>
        <w:ind w:left="720"/>
      </w:pPr>
      <w:r>
        <w:rPr>
          <w:color w:val="0000FF"/>
          <w:sz w:val="28"/>
          <w:szCs w:val="28"/>
        </w:rPr>
        <w:t>В) песок</w:t>
      </w:r>
    </w:p>
    <w:p w:rsidR="003F73AF" w:rsidRDefault="003F73AF" w:rsidP="003F73AF">
      <w:pPr>
        <w:numPr>
          <w:ilvl w:val="0"/>
          <w:numId w:val="4"/>
        </w:numPr>
      </w:pPr>
      <w:r>
        <w:rPr>
          <w:sz w:val="28"/>
          <w:szCs w:val="28"/>
        </w:rPr>
        <w:t>Что нельзя использовать в качестве игрушки:</w:t>
      </w:r>
    </w:p>
    <w:p w:rsidR="003F73AF" w:rsidRDefault="003F73AF" w:rsidP="003F73AF">
      <w:pPr>
        <w:ind w:left="720"/>
      </w:pPr>
      <w:r>
        <w:rPr>
          <w:sz w:val="28"/>
          <w:szCs w:val="28"/>
        </w:rPr>
        <w:t>А)  куклу</w:t>
      </w:r>
    </w:p>
    <w:p w:rsidR="003F73AF" w:rsidRDefault="003F73AF" w:rsidP="003F73AF">
      <w:pPr>
        <w:ind w:left="720"/>
      </w:pPr>
      <w:r>
        <w:rPr>
          <w:sz w:val="28"/>
          <w:szCs w:val="28"/>
        </w:rPr>
        <w:t>Б)  конструктор «Лего»</w:t>
      </w:r>
    </w:p>
    <w:p w:rsidR="003F73AF" w:rsidRDefault="003F73AF" w:rsidP="003F73AF">
      <w:pPr>
        <w:ind w:left="720"/>
      </w:pPr>
      <w:r>
        <w:rPr>
          <w:color w:val="0000FF"/>
          <w:sz w:val="28"/>
          <w:szCs w:val="28"/>
        </w:rPr>
        <w:t>В)  спички</w:t>
      </w:r>
    </w:p>
    <w:p w:rsidR="003F73AF" w:rsidRDefault="003F73AF" w:rsidP="003F73AF">
      <w:pPr>
        <w:numPr>
          <w:ilvl w:val="0"/>
          <w:numId w:val="4"/>
        </w:numPr>
      </w:pPr>
      <w:r>
        <w:rPr>
          <w:sz w:val="28"/>
          <w:szCs w:val="28"/>
        </w:rPr>
        <w:t>Чем можно защититься от дыма во время пожара?</w:t>
      </w:r>
    </w:p>
    <w:p w:rsidR="003F73AF" w:rsidRDefault="003F73AF" w:rsidP="003F73AF">
      <w:pPr>
        <w:ind w:left="720"/>
      </w:pPr>
      <w:r>
        <w:rPr>
          <w:color w:val="0000FF"/>
          <w:sz w:val="28"/>
          <w:szCs w:val="28"/>
        </w:rPr>
        <w:t>А)  мокрой тряпкой, закрыв лицо</w:t>
      </w:r>
    </w:p>
    <w:p w:rsidR="003F73AF" w:rsidRDefault="003F73AF" w:rsidP="003F73AF">
      <w:pPr>
        <w:ind w:left="720"/>
      </w:pPr>
      <w:r>
        <w:rPr>
          <w:color w:val="0000FF"/>
          <w:sz w:val="28"/>
          <w:szCs w:val="28"/>
        </w:rPr>
        <w:t>Б)   противогазом</w:t>
      </w:r>
    </w:p>
    <w:p w:rsidR="003F73AF" w:rsidRDefault="003F73AF" w:rsidP="003F73AF">
      <w:pPr>
        <w:ind w:left="720"/>
      </w:pPr>
      <w:r>
        <w:rPr>
          <w:sz w:val="28"/>
          <w:szCs w:val="28"/>
        </w:rPr>
        <w:t>В)   прозрачным полиэтиленовым пакетом</w:t>
      </w:r>
    </w:p>
    <w:p w:rsidR="003F73AF" w:rsidRDefault="003F73AF" w:rsidP="003F73AF">
      <w:r>
        <w:rPr>
          <w:sz w:val="28"/>
          <w:szCs w:val="28"/>
        </w:rPr>
        <w:t xml:space="preserve">    6.   Какие вещи разрешается развешивать на электропроводах?</w:t>
      </w:r>
    </w:p>
    <w:p w:rsidR="003F73AF" w:rsidRDefault="003F73AF" w:rsidP="003F73AF">
      <w:pPr>
        <w:ind w:left="720"/>
      </w:pPr>
      <w:r>
        <w:rPr>
          <w:sz w:val="28"/>
          <w:szCs w:val="28"/>
        </w:rPr>
        <w:t>А) мокрые</w:t>
      </w:r>
    </w:p>
    <w:p w:rsidR="003F73AF" w:rsidRDefault="003F73AF" w:rsidP="003F73AF">
      <w:pPr>
        <w:ind w:left="720"/>
      </w:pPr>
      <w:r>
        <w:rPr>
          <w:sz w:val="28"/>
          <w:szCs w:val="28"/>
        </w:rPr>
        <w:t>Б) сухие</w:t>
      </w:r>
    </w:p>
    <w:p w:rsidR="003F73AF" w:rsidRDefault="003F73AF" w:rsidP="003F73AF">
      <w:pPr>
        <w:ind w:left="720"/>
      </w:pPr>
      <w:r>
        <w:rPr>
          <w:color w:val="0000FF"/>
          <w:sz w:val="28"/>
          <w:szCs w:val="28"/>
        </w:rPr>
        <w:t>В) никакие</w:t>
      </w:r>
    </w:p>
    <w:p w:rsidR="003F73AF" w:rsidRDefault="003F73AF" w:rsidP="003F73AF">
      <w:pPr>
        <w:ind w:left="720"/>
        <w:rPr>
          <w:color w:val="0000FF"/>
          <w:sz w:val="28"/>
          <w:szCs w:val="28"/>
        </w:rPr>
      </w:pPr>
    </w:p>
    <w:p w:rsidR="003F73AF" w:rsidRDefault="003F73AF" w:rsidP="003F73AF">
      <w:pPr>
        <w:ind w:left="720"/>
        <w:jc w:val="center"/>
      </w:pPr>
      <w:r>
        <w:rPr>
          <w:b/>
          <w:sz w:val="28"/>
          <w:szCs w:val="28"/>
        </w:rPr>
        <w:t>Кроссворд по теме «Пожарная безопасность»</w:t>
      </w:r>
    </w:p>
    <w:p w:rsidR="003F73AF" w:rsidRDefault="003F73AF" w:rsidP="003F73AF">
      <w:pPr>
        <w:ind w:left="720"/>
        <w:rPr>
          <w:b/>
          <w:sz w:val="28"/>
          <w:szCs w:val="28"/>
        </w:rPr>
      </w:pPr>
    </w:p>
    <w:p w:rsidR="003F73AF" w:rsidRDefault="003F73AF" w:rsidP="003F73AF">
      <w:pPr>
        <w:ind w:left="720"/>
      </w:pPr>
      <w:r>
        <w:rPr>
          <w:b/>
          <w:sz w:val="28"/>
          <w:szCs w:val="28"/>
        </w:rPr>
        <w:t>По горизонтали:</w:t>
      </w:r>
    </w:p>
    <w:p w:rsidR="003F73AF" w:rsidRDefault="003F73AF" w:rsidP="003F73AF">
      <w:pPr>
        <w:numPr>
          <w:ilvl w:val="0"/>
          <w:numId w:val="15"/>
        </w:numPr>
      </w:pPr>
      <w:r>
        <w:rPr>
          <w:sz w:val="28"/>
          <w:szCs w:val="28"/>
        </w:rPr>
        <w:t>Что в народе называют «красным петухом»? /огонь/</w:t>
      </w:r>
    </w:p>
    <w:p w:rsidR="003F73AF" w:rsidRDefault="003F73AF" w:rsidP="003F73AF">
      <w:pPr>
        <w:numPr>
          <w:ilvl w:val="0"/>
          <w:numId w:val="15"/>
        </w:numPr>
      </w:pPr>
      <w:r>
        <w:rPr>
          <w:sz w:val="28"/>
          <w:szCs w:val="28"/>
        </w:rPr>
        <w:t>Болезненное состояние, вызванное попаданием в организм вредных и ядовитых веществ. /отравление/</w:t>
      </w:r>
    </w:p>
    <w:p w:rsidR="003F73AF" w:rsidRDefault="003F73AF" w:rsidP="003F73AF">
      <w:pPr>
        <w:numPr>
          <w:ilvl w:val="0"/>
          <w:numId w:val="15"/>
        </w:numPr>
      </w:pPr>
      <w:r>
        <w:rPr>
          <w:sz w:val="28"/>
          <w:szCs w:val="28"/>
        </w:rPr>
        <w:t>В деревянном домике проживают гномики.</w:t>
      </w:r>
    </w:p>
    <w:p w:rsidR="003F73AF" w:rsidRDefault="003F73AF" w:rsidP="003F73AF">
      <w:pPr>
        <w:ind w:left="720"/>
      </w:pPr>
      <w:r>
        <w:rPr>
          <w:sz w:val="28"/>
          <w:szCs w:val="28"/>
        </w:rPr>
        <w:t xml:space="preserve">      все такие добряки – раздают всем огоньки. /спички/</w:t>
      </w:r>
    </w:p>
    <w:p w:rsidR="003F73AF" w:rsidRDefault="003F73AF" w:rsidP="003F73AF">
      <w:pPr>
        <w:ind w:left="720"/>
      </w:pPr>
      <w:r>
        <w:rPr>
          <w:b/>
          <w:sz w:val="28"/>
          <w:szCs w:val="28"/>
        </w:rPr>
        <w:t>По вертикали:</w:t>
      </w:r>
    </w:p>
    <w:p w:rsidR="003F73AF" w:rsidRDefault="003F73AF" w:rsidP="003F73AF">
      <w:pPr>
        <w:numPr>
          <w:ilvl w:val="0"/>
          <w:numId w:val="6"/>
        </w:numPr>
      </w:pPr>
      <w:r>
        <w:rPr>
          <w:sz w:val="28"/>
          <w:szCs w:val="28"/>
        </w:rPr>
        <w:t>Я и туча, и туман, и ручей , и океан,</w:t>
      </w:r>
    </w:p>
    <w:p w:rsidR="003F73AF" w:rsidRDefault="003F73AF" w:rsidP="003F73AF">
      <w:pPr>
        <w:ind w:left="1140"/>
      </w:pPr>
      <w:r>
        <w:rPr>
          <w:sz w:val="28"/>
          <w:szCs w:val="28"/>
        </w:rPr>
        <w:t>И летаю, и бегу, и пожар тушить могу    /вода/</w:t>
      </w:r>
    </w:p>
    <w:p w:rsidR="003F73AF" w:rsidRDefault="003F73AF" w:rsidP="003F73AF">
      <w:r>
        <w:rPr>
          <w:sz w:val="28"/>
          <w:szCs w:val="28"/>
        </w:rPr>
        <w:t xml:space="preserve">          2.   Это бедствие – огонь, дым, жар.</w:t>
      </w:r>
    </w:p>
    <w:p w:rsidR="003F73AF" w:rsidRDefault="003F73AF" w:rsidP="003F73AF">
      <w:r>
        <w:rPr>
          <w:sz w:val="28"/>
          <w:szCs w:val="28"/>
        </w:rPr>
        <w:t xml:space="preserve">                 Называется  -- …../пожар/</w:t>
      </w:r>
    </w:p>
    <w:p w:rsidR="003F73AF" w:rsidRDefault="003F73AF" w:rsidP="003F73AF">
      <w:pPr>
        <w:numPr>
          <w:ilvl w:val="0"/>
          <w:numId w:val="9"/>
        </w:numPr>
      </w:pPr>
      <w:r>
        <w:rPr>
          <w:sz w:val="28"/>
          <w:szCs w:val="28"/>
        </w:rPr>
        <w:t xml:space="preserve"> Защищу я от огня</w:t>
      </w:r>
    </w:p>
    <w:p w:rsidR="003F73AF" w:rsidRDefault="003F73AF" w:rsidP="003F73AF">
      <w:pPr>
        <w:ind w:left="1140"/>
      </w:pPr>
      <w:r>
        <w:rPr>
          <w:sz w:val="28"/>
          <w:szCs w:val="28"/>
        </w:rPr>
        <w:t xml:space="preserve"> В  комнате, машине.</w:t>
      </w:r>
    </w:p>
    <w:p w:rsidR="003F73AF" w:rsidRDefault="003F73AF" w:rsidP="003F73AF">
      <w:pPr>
        <w:ind w:left="1140"/>
      </w:pPr>
      <w:r>
        <w:rPr>
          <w:sz w:val="28"/>
          <w:szCs w:val="28"/>
        </w:rPr>
        <w:t>Лишь нажмите мой рычаг.</w:t>
      </w:r>
    </w:p>
    <w:p w:rsidR="003F73AF" w:rsidRDefault="003F73AF" w:rsidP="003F73AF">
      <w:pPr>
        <w:ind w:left="1140"/>
      </w:pPr>
      <w:r>
        <w:rPr>
          <w:sz w:val="28"/>
          <w:szCs w:val="28"/>
        </w:rPr>
        <w:t>Я -   …… /огнетушитель/</w:t>
      </w:r>
    </w:p>
    <w:p w:rsidR="003F73AF" w:rsidRDefault="003F73AF" w:rsidP="003F73AF">
      <w:pPr>
        <w:ind w:left="1140"/>
        <w:rPr>
          <w:sz w:val="28"/>
          <w:szCs w:val="28"/>
        </w:rPr>
      </w:pPr>
    </w:p>
    <w:p w:rsidR="003F73AF" w:rsidRDefault="003F73AF" w:rsidP="003F73AF">
      <w:pPr>
        <w:ind w:left="1140"/>
        <w:rPr>
          <w:sz w:val="28"/>
          <w:szCs w:val="28"/>
        </w:rPr>
      </w:pPr>
    </w:p>
    <w:p w:rsidR="003F73AF" w:rsidRDefault="003F73AF" w:rsidP="003F73AF">
      <w:pPr>
        <w:ind w:firstLine="900"/>
        <w:jc w:val="both"/>
        <w:rPr>
          <w:b/>
          <w:sz w:val="28"/>
          <w:szCs w:val="28"/>
        </w:rPr>
      </w:pPr>
    </w:p>
    <w:p w:rsidR="003F73AF" w:rsidRDefault="003F73AF" w:rsidP="003F73AF">
      <w:pPr>
        <w:jc w:val="right"/>
        <w:rPr>
          <w:b/>
          <w:sz w:val="28"/>
          <w:szCs w:val="28"/>
        </w:rPr>
      </w:pPr>
    </w:p>
    <w:p w:rsidR="003F73AF" w:rsidRDefault="003F73AF" w:rsidP="003F73AF">
      <w:pPr>
        <w:jc w:val="right"/>
        <w:rPr>
          <w:b/>
          <w:sz w:val="28"/>
          <w:szCs w:val="28"/>
        </w:rPr>
      </w:pPr>
    </w:p>
    <w:p w:rsidR="003F73AF" w:rsidRDefault="003F73AF" w:rsidP="003F73AF">
      <w:pPr>
        <w:jc w:val="right"/>
        <w:rPr>
          <w:b/>
          <w:sz w:val="28"/>
          <w:szCs w:val="28"/>
        </w:rPr>
      </w:pPr>
    </w:p>
    <w:p w:rsidR="003F73AF" w:rsidRDefault="003F73AF" w:rsidP="003F73AF">
      <w:pPr>
        <w:jc w:val="right"/>
        <w:rPr>
          <w:b/>
          <w:sz w:val="28"/>
          <w:szCs w:val="28"/>
        </w:rPr>
      </w:pPr>
    </w:p>
    <w:p w:rsidR="003F73AF" w:rsidRDefault="003F73AF" w:rsidP="003F73AF">
      <w:pPr>
        <w:jc w:val="right"/>
        <w:rPr>
          <w:b/>
          <w:sz w:val="28"/>
          <w:szCs w:val="28"/>
        </w:rPr>
      </w:pPr>
    </w:p>
    <w:p w:rsidR="003F73AF" w:rsidRDefault="003F73AF" w:rsidP="003F73AF">
      <w:pPr>
        <w:jc w:val="right"/>
        <w:rPr>
          <w:b/>
          <w:sz w:val="28"/>
          <w:szCs w:val="28"/>
        </w:rPr>
      </w:pPr>
    </w:p>
    <w:p w:rsidR="003F73AF" w:rsidRDefault="003F73AF" w:rsidP="003F73AF">
      <w:pPr>
        <w:jc w:val="right"/>
        <w:rPr>
          <w:b/>
          <w:sz w:val="28"/>
          <w:szCs w:val="28"/>
        </w:rPr>
      </w:pPr>
    </w:p>
    <w:p w:rsidR="003F73AF" w:rsidRDefault="003F73AF" w:rsidP="003F73AF">
      <w:pPr>
        <w:jc w:val="right"/>
        <w:rPr>
          <w:b/>
          <w:sz w:val="28"/>
          <w:szCs w:val="28"/>
        </w:rPr>
      </w:pPr>
    </w:p>
    <w:p w:rsidR="003F73AF" w:rsidRDefault="003F73AF" w:rsidP="003F73AF">
      <w:pPr>
        <w:jc w:val="right"/>
        <w:rPr>
          <w:b/>
          <w:sz w:val="28"/>
          <w:szCs w:val="28"/>
        </w:rPr>
      </w:pPr>
    </w:p>
    <w:p w:rsidR="003F73AF" w:rsidRDefault="003F73AF" w:rsidP="003F73AF">
      <w:pPr>
        <w:jc w:val="right"/>
        <w:rPr>
          <w:b/>
          <w:sz w:val="28"/>
          <w:szCs w:val="28"/>
        </w:rPr>
      </w:pPr>
    </w:p>
    <w:p w:rsidR="003F73AF" w:rsidRDefault="003F73AF" w:rsidP="003F73AF">
      <w:pPr>
        <w:jc w:val="right"/>
        <w:rPr>
          <w:b/>
          <w:sz w:val="28"/>
          <w:szCs w:val="28"/>
        </w:rPr>
      </w:pPr>
    </w:p>
    <w:p w:rsidR="003F73AF" w:rsidRDefault="003F73AF" w:rsidP="003F73AF">
      <w:pPr>
        <w:jc w:val="right"/>
        <w:rPr>
          <w:b/>
          <w:sz w:val="28"/>
          <w:szCs w:val="28"/>
        </w:rPr>
      </w:pPr>
    </w:p>
    <w:p w:rsidR="003F73AF" w:rsidRDefault="003F73AF" w:rsidP="003F73AF">
      <w:pPr>
        <w:jc w:val="right"/>
        <w:rPr>
          <w:b/>
          <w:sz w:val="28"/>
          <w:szCs w:val="28"/>
        </w:rPr>
      </w:pPr>
    </w:p>
    <w:p w:rsidR="003F73AF" w:rsidRDefault="003F73AF" w:rsidP="003F73AF">
      <w:pPr>
        <w:jc w:val="right"/>
      </w:pPr>
      <w:r>
        <w:rPr>
          <w:b/>
          <w:sz w:val="28"/>
          <w:szCs w:val="28"/>
        </w:rPr>
        <w:t>ПРИЛОЖЕНИЕ 5</w:t>
      </w:r>
    </w:p>
    <w:p w:rsidR="003F73AF" w:rsidRDefault="003F73AF" w:rsidP="003F73AF">
      <w:pPr>
        <w:jc w:val="center"/>
        <w:rPr>
          <w:b/>
          <w:sz w:val="28"/>
          <w:szCs w:val="28"/>
        </w:rPr>
      </w:pPr>
    </w:p>
    <w:p w:rsidR="003F73AF" w:rsidRDefault="003F73AF" w:rsidP="003F73AF">
      <w:pPr>
        <w:jc w:val="center"/>
        <w:rPr>
          <w:b/>
          <w:sz w:val="28"/>
          <w:szCs w:val="28"/>
        </w:rPr>
      </w:pPr>
    </w:p>
    <w:p w:rsidR="003F73AF" w:rsidRDefault="003F73AF" w:rsidP="003F73AF">
      <w:pPr>
        <w:jc w:val="center"/>
      </w:pPr>
      <w:r>
        <w:rPr>
          <w:b/>
          <w:sz w:val="28"/>
          <w:szCs w:val="28"/>
        </w:rPr>
        <w:t>Карта настроения и достижений ребёнка</w:t>
      </w:r>
    </w:p>
    <w:p w:rsidR="003F73AF" w:rsidRDefault="003F73AF" w:rsidP="003F73AF">
      <w:pPr>
        <w:jc w:val="both"/>
        <w:rPr>
          <w:b/>
          <w:sz w:val="28"/>
          <w:szCs w:val="28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594"/>
        <w:gridCol w:w="1924"/>
        <w:gridCol w:w="1196"/>
        <w:gridCol w:w="1196"/>
        <w:gridCol w:w="1196"/>
        <w:gridCol w:w="1197"/>
        <w:gridCol w:w="1197"/>
        <w:gridCol w:w="1207"/>
      </w:tblGrid>
      <w:tr w:rsidR="003F73AF" w:rsidTr="006D1FA2">
        <w:tc>
          <w:tcPr>
            <w:tcW w:w="5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AF" w:rsidRDefault="003F73AF" w:rsidP="006D1FA2">
            <w:pPr>
              <w:jc w:val="both"/>
            </w:pPr>
            <w:r>
              <w:rPr>
                <w:sz w:val="28"/>
                <w:szCs w:val="28"/>
              </w:rPr>
              <w:t>№</w:t>
            </w:r>
          </w:p>
          <w:p w:rsidR="003F73AF" w:rsidRDefault="003F73AF" w:rsidP="006D1FA2">
            <w:pPr>
              <w:jc w:val="both"/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1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AF" w:rsidRDefault="003F73AF" w:rsidP="006D1FA2">
            <w:pPr>
              <w:jc w:val="both"/>
            </w:pPr>
            <w:r>
              <w:rPr>
                <w:sz w:val="28"/>
                <w:szCs w:val="28"/>
              </w:rPr>
              <w:t>Ф.И.О. ребенка</w:t>
            </w:r>
          </w:p>
        </w:tc>
        <w:tc>
          <w:tcPr>
            <w:tcW w:w="598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AF" w:rsidRDefault="003F73AF" w:rsidP="006D1FA2">
            <w:pPr>
              <w:jc w:val="both"/>
            </w:pPr>
            <w:r>
              <w:rPr>
                <w:sz w:val="28"/>
                <w:szCs w:val="28"/>
              </w:rPr>
              <w:t xml:space="preserve">                               Дни смены</w:t>
            </w:r>
          </w:p>
        </w:tc>
        <w:tc>
          <w:tcPr>
            <w:tcW w:w="12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73AF" w:rsidRDefault="003F73AF" w:rsidP="006D1FA2">
            <w:pPr>
              <w:jc w:val="both"/>
            </w:pPr>
            <w:r>
              <w:rPr>
                <w:sz w:val="28"/>
                <w:szCs w:val="28"/>
              </w:rPr>
              <w:t>Итоги</w:t>
            </w:r>
          </w:p>
        </w:tc>
      </w:tr>
      <w:tr w:rsidR="003F73AF" w:rsidTr="006D1FA2">
        <w:tc>
          <w:tcPr>
            <w:tcW w:w="5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AF" w:rsidRDefault="003F73AF" w:rsidP="006D1FA2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AF" w:rsidRDefault="003F73AF" w:rsidP="006D1FA2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AF" w:rsidRDefault="003F73AF" w:rsidP="006D1FA2">
            <w:pPr>
              <w:jc w:val="both"/>
            </w:pPr>
            <w:r>
              <w:rPr>
                <w:sz w:val="28"/>
                <w:szCs w:val="28"/>
              </w:rPr>
              <w:t xml:space="preserve">      1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AF" w:rsidRDefault="003F73AF" w:rsidP="006D1FA2">
            <w:pPr>
              <w:jc w:val="both"/>
            </w:pPr>
            <w:r>
              <w:rPr>
                <w:sz w:val="28"/>
                <w:szCs w:val="28"/>
              </w:rPr>
              <w:t xml:space="preserve">      2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AF" w:rsidRDefault="003F73AF" w:rsidP="006D1FA2">
            <w:pPr>
              <w:jc w:val="both"/>
            </w:pPr>
            <w:r>
              <w:rPr>
                <w:sz w:val="28"/>
                <w:szCs w:val="28"/>
              </w:rPr>
              <w:t xml:space="preserve">      3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AF" w:rsidRDefault="003F73AF" w:rsidP="006D1FA2">
            <w:pPr>
              <w:jc w:val="both"/>
            </w:pPr>
            <w:r>
              <w:rPr>
                <w:sz w:val="28"/>
                <w:szCs w:val="28"/>
              </w:rPr>
              <w:t xml:space="preserve">      4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AF" w:rsidRDefault="003F73AF" w:rsidP="006D1FA2">
            <w:pPr>
              <w:jc w:val="both"/>
            </w:pPr>
            <w:r>
              <w:rPr>
                <w:sz w:val="28"/>
                <w:szCs w:val="28"/>
              </w:rPr>
              <w:t xml:space="preserve">  И т.д.   </w:t>
            </w:r>
          </w:p>
        </w:tc>
        <w:tc>
          <w:tcPr>
            <w:tcW w:w="12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73AF" w:rsidRDefault="003F73AF" w:rsidP="006D1FA2">
            <w:pPr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3F73AF" w:rsidTr="006D1FA2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AF" w:rsidRDefault="003F73AF" w:rsidP="006D1FA2">
            <w:pPr>
              <w:jc w:val="both"/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AF" w:rsidRDefault="003F73AF" w:rsidP="006D1FA2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AF" w:rsidRDefault="003F73AF" w:rsidP="006D1FA2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AF" w:rsidRDefault="003F73AF" w:rsidP="006D1FA2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AF" w:rsidRDefault="003F73AF" w:rsidP="006D1FA2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AF" w:rsidRDefault="003F73AF" w:rsidP="006D1FA2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AF" w:rsidRDefault="003F73AF" w:rsidP="006D1FA2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73AF" w:rsidRDefault="003F73AF" w:rsidP="006D1FA2">
            <w:pPr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3F73AF" w:rsidTr="006D1FA2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AF" w:rsidRDefault="003F73AF" w:rsidP="006D1FA2">
            <w:pPr>
              <w:jc w:val="both"/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AF" w:rsidRDefault="003F73AF" w:rsidP="006D1FA2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AF" w:rsidRDefault="003F73AF" w:rsidP="006D1FA2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AF" w:rsidRDefault="003F73AF" w:rsidP="006D1FA2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AF" w:rsidRDefault="003F73AF" w:rsidP="006D1FA2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AF" w:rsidRDefault="003F73AF" w:rsidP="006D1FA2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AF" w:rsidRDefault="003F73AF" w:rsidP="006D1FA2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73AF" w:rsidRDefault="003F73AF" w:rsidP="006D1FA2">
            <w:pPr>
              <w:snapToGrid w:val="0"/>
              <w:jc w:val="both"/>
              <w:rPr>
                <w:sz w:val="28"/>
                <w:szCs w:val="28"/>
              </w:rPr>
            </w:pPr>
          </w:p>
        </w:tc>
      </w:tr>
      <w:tr w:rsidR="003F73AF" w:rsidTr="006D1FA2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AF" w:rsidRDefault="003F73AF" w:rsidP="006D1FA2">
            <w:pPr>
              <w:jc w:val="both"/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AF" w:rsidRDefault="003F73AF" w:rsidP="006D1FA2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AF" w:rsidRDefault="003F73AF" w:rsidP="006D1FA2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AF" w:rsidRDefault="003F73AF" w:rsidP="006D1FA2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AF" w:rsidRDefault="003F73AF" w:rsidP="006D1FA2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AF" w:rsidRDefault="003F73AF" w:rsidP="006D1FA2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73AF" w:rsidRDefault="003F73AF" w:rsidP="006D1FA2">
            <w:pPr>
              <w:snapToGri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73AF" w:rsidRDefault="003F73AF" w:rsidP="006D1FA2">
            <w:pPr>
              <w:snapToGrid w:val="0"/>
              <w:jc w:val="both"/>
              <w:rPr>
                <w:sz w:val="28"/>
                <w:szCs w:val="28"/>
              </w:rPr>
            </w:pPr>
          </w:p>
        </w:tc>
      </w:tr>
    </w:tbl>
    <w:p w:rsidR="003F73AF" w:rsidRDefault="003F73AF" w:rsidP="003F73AF">
      <w:pPr>
        <w:jc w:val="both"/>
        <w:rPr>
          <w:b/>
          <w:sz w:val="28"/>
          <w:szCs w:val="28"/>
        </w:rPr>
      </w:pPr>
    </w:p>
    <w:p w:rsidR="003F73AF" w:rsidRDefault="003F73AF" w:rsidP="003F73AF">
      <w:pPr>
        <w:jc w:val="both"/>
      </w:pPr>
      <w:r>
        <w:rPr>
          <w:i/>
          <w:sz w:val="28"/>
          <w:szCs w:val="28"/>
        </w:rPr>
        <w:t>Условные обозначения:</w:t>
      </w:r>
    </w:p>
    <w:p w:rsidR="003F73AF" w:rsidRDefault="003F73AF" w:rsidP="003F73AF">
      <w:pPr>
        <w:jc w:val="both"/>
        <w:rPr>
          <w:i/>
          <w:sz w:val="28"/>
          <w:szCs w:val="28"/>
        </w:rPr>
      </w:pPr>
    </w:p>
    <w:p w:rsidR="003F73AF" w:rsidRDefault="003F73AF" w:rsidP="003F73AF">
      <w:pPr>
        <w:jc w:val="both"/>
      </w:pPr>
      <w:r>
        <w:rPr>
          <w:b/>
          <w:sz w:val="28"/>
          <w:szCs w:val="28"/>
        </w:rPr>
        <w:t xml:space="preserve">                     Настроение                                                          Достижения</w:t>
      </w:r>
    </w:p>
    <w:p w:rsidR="003F73AF" w:rsidRDefault="003F73AF" w:rsidP="003F73AF">
      <w:pPr>
        <w:jc w:val="both"/>
        <w:rPr>
          <w:b/>
          <w:sz w:val="28"/>
          <w:szCs w:val="28"/>
        </w:rPr>
      </w:pPr>
    </w:p>
    <w:p w:rsidR="003F73AF" w:rsidRDefault="003F73AF" w:rsidP="003F73AF">
      <w:pPr>
        <w:jc w:val="both"/>
      </w:pPr>
      <w:r>
        <w:rPr>
          <w:b/>
          <w:sz w:val="28"/>
          <w:szCs w:val="28"/>
        </w:rPr>
        <w:t xml:space="preserve">                                                                                           О </w:t>
      </w:r>
      <w:r>
        <w:rPr>
          <w:sz w:val="28"/>
          <w:szCs w:val="28"/>
        </w:rPr>
        <w:t>– организатор дела</w:t>
      </w:r>
    </w:p>
    <w:p w:rsidR="003F73AF" w:rsidRDefault="007C27D1" w:rsidP="003F73AF">
      <w:pPr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30480</wp:posOffset>
                </wp:positionV>
                <wp:extent cx="571500" cy="434340"/>
                <wp:effectExtent l="13335" t="12065" r="5715" b="10795"/>
                <wp:wrapNone/>
                <wp:docPr id="4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434340"/>
                        </a:xfrm>
                        <a:prstGeom prst="smileyFace">
                          <a:avLst>
                            <a:gd name="adj" fmla="val 9282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DF8519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AutoShape 34" o:spid="_x0000_s1026" type="#_x0000_t96" style="position:absolute;margin-left:0;margin-top:2.4pt;width:45pt;height:34.2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" adj="18520" strokeweight=".26mm">
                <v:stroke joinstyle="miter"/>
              </v:shape>
            </w:pict>
          </mc:Fallback>
        </mc:AlternateContent>
      </w:r>
    </w:p>
    <w:p w:rsidR="003F73AF" w:rsidRDefault="003F73AF" w:rsidP="003F73AF">
      <w:pPr>
        <w:jc w:val="both"/>
      </w:pPr>
      <w:r>
        <w:rPr>
          <w:sz w:val="28"/>
          <w:szCs w:val="28"/>
        </w:rPr>
        <w:t xml:space="preserve">                                Веселое</w:t>
      </w:r>
      <w:r>
        <w:rPr>
          <w:b/>
          <w:sz w:val="28"/>
          <w:szCs w:val="28"/>
        </w:rPr>
        <w:t xml:space="preserve">                                             У</w:t>
      </w:r>
      <w:r>
        <w:rPr>
          <w:sz w:val="28"/>
          <w:szCs w:val="28"/>
        </w:rPr>
        <w:t xml:space="preserve"> – участник дела</w:t>
      </w:r>
    </w:p>
    <w:p w:rsidR="003F73AF" w:rsidRDefault="007C27D1" w:rsidP="003F73AF">
      <w:pPr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137160</wp:posOffset>
                </wp:positionV>
                <wp:extent cx="550545" cy="418465"/>
                <wp:effectExtent l="13335" t="13335" r="7620" b="6350"/>
                <wp:wrapNone/>
                <wp:docPr id="2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545" cy="418465"/>
                        </a:xfrm>
                        <a:prstGeom prst="smileyFace">
                          <a:avLst>
                            <a:gd name="adj" fmla="val -282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E2E54" id="AutoShape 35" o:spid="_x0000_s1026" type="#_x0000_t96" style="position:absolute;margin-left:0;margin-top:10.8pt;width:43.35pt;height:32.9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" adj="16454" strokeweight=".26mm">
                <v:stroke joinstyle="miter"/>
              </v:shape>
            </w:pict>
          </mc:Fallback>
        </mc:AlternateContent>
      </w:r>
    </w:p>
    <w:p w:rsidR="003F73AF" w:rsidRDefault="003F73AF" w:rsidP="003F73AF">
      <w:pPr>
        <w:jc w:val="both"/>
      </w:pPr>
      <w:r>
        <w:rPr>
          <w:sz w:val="28"/>
          <w:szCs w:val="28"/>
        </w:rPr>
        <w:t xml:space="preserve">                                Спокойное</w:t>
      </w:r>
    </w:p>
    <w:p w:rsidR="003F73AF" w:rsidRDefault="003F73AF" w:rsidP="003F73AF">
      <w:pPr>
        <w:jc w:val="both"/>
        <w:rPr>
          <w:sz w:val="28"/>
          <w:szCs w:val="28"/>
        </w:rPr>
      </w:pPr>
    </w:p>
    <w:p w:rsidR="003F73AF" w:rsidRDefault="007C27D1" w:rsidP="003F73AF">
      <w:pPr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68580</wp:posOffset>
                </wp:positionV>
                <wp:extent cx="550545" cy="418465"/>
                <wp:effectExtent l="13335" t="5715" r="7620" b="13970"/>
                <wp:wrapNone/>
                <wp:docPr id="1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545" cy="418465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5035F" id="AutoShape 36" o:spid="_x0000_s1026" type="#_x0000_t96" style="position:absolute;margin-left:0;margin-top:5.4pt;width:43.35pt;height:32.9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" adj="15510" strokeweight=".26mm">
                <v:stroke joinstyle="miter"/>
              </v:shape>
            </w:pict>
          </mc:Fallback>
        </mc:AlternateContent>
      </w:r>
      <w:r w:rsidR="003F73AF">
        <w:cr/>
        <w:t xml:space="preserve"> </w:t>
      </w:r>
      <w:r w:rsidR="003F73AF">
        <w:rPr>
          <w:sz w:val="28"/>
          <w:szCs w:val="28"/>
        </w:rPr>
        <w:t xml:space="preserve">                                Грустное</w:t>
      </w:r>
    </w:p>
    <w:p w:rsidR="003F73AF" w:rsidRDefault="003F73AF" w:rsidP="003F73AF">
      <w:pPr>
        <w:ind w:firstLine="900"/>
        <w:jc w:val="both"/>
        <w:rPr>
          <w:sz w:val="28"/>
          <w:szCs w:val="28"/>
        </w:rPr>
      </w:pPr>
    </w:p>
    <w:p w:rsidR="003F73AF" w:rsidRDefault="003F73AF" w:rsidP="003F73AF">
      <w:pPr>
        <w:ind w:firstLine="900"/>
        <w:jc w:val="both"/>
        <w:rPr>
          <w:sz w:val="28"/>
          <w:szCs w:val="28"/>
        </w:rPr>
      </w:pPr>
    </w:p>
    <w:p w:rsidR="003F73AF" w:rsidRDefault="003F73AF" w:rsidP="003F73AF">
      <w:pPr>
        <w:ind w:firstLine="900"/>
        <w:jc w:val="both"/>
        <w:rPr>
          <w:sz w:val="28"/>
          <w:szCs w:val="28"/>
        </w:rPr>
      </w:pPr>
    </w:p>
    <w:p w:rsidR="003F73AF" w:rsidRDefault="003F73AF" w:rsidP="003F73AF">
      <w:pPr>
        <w:ind w:firstLine="900"/>
        <w:jc w:val="both"/>
        <w:rPr>
          <w:sz w:val="28"/>
          <w:szCs w:val="28"/>
        </w:rPr>
      </w:pPr>
    </w:p>
    <w:p w:rsidR="003F73AF" w:rsidRDefault="003F73AF" w:rsidP="003F73AF">
      <w:pPr>
        <w:ind w:firstLine="900"/>
        <w:jc w:val="both"/>
        <w:rPr>
          <w:sz w:val="28"/>
          <w:szCs w:val="28"/>
        </w:rPr>
      </w:pPr>
    </w:p>
    <w:p w:rsidR="003F73AF" w:rsidRDefault="003F73AF" w:rsidP="003F73AF">
      <w:pPr>
        <w:ind w:firstLine="900"/>
        <w:jc w:val="both"/>
      </w:pPr>
    </w:p>
    <w:p w:rsidR="003F73AF" w:rsidRDefault="003F73AF"/>
    <w:p w:rsidR="003F73AF" w:rsidRDefault="003F73AF"/>
    <w:p w:rsidR="003F73AF" w:rsidRDefault="003F73AF"/>
    <w:sectPr w:rsidR="003F73AF" w:rsidSect="00C80CF8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  <w:font w:name="Noto Sans Devanagari">
    <w:altName w:val="Calibri"/>
    <w:charset w:val="01"/>
    <w:family w:val="auto"/>
    <w:pitch w:val="variable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altName w:val="Times New Roman"/>
    <w:charset w:val="00"/>
    <w:family w:val="roman"/>
    <w:pitch w:val="default"/>
  </w:font>
  <w:font w:name="Cataneo BT">
    <w:altName w:val="Courier New"/>
    <w:charset w:val="00"/>
    <w:family w:val="script"/>
    <w:pitch w:val="variable"/>
    <w:sig w:usb0="00000087" w:usb1="00000000" w:usb2="00000000" w:usb3="00000000" w:csb0="0000001B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2" w15:restartNumberingAfterBreak="0">
    <w:nsid w:val="00000003"/>
    <w:multiLevelType w:val="singleLevel"/>
    <w:tmpl w:val="00000003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" w15:restartNumberingAfterBreak="0">
    <w:nsid w:val="00000004"/>
    <w:multiLevelType w:val="multilevel"/>
    <w:tmpl w:val="00000004"/>
    <w:name w:val="WW8Num5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00000005"/>
    <w:multiLevelType w:val="singleLevel"/>
    <w:tmpl w:val="00000005"/>
    <w:name w:val="WW8Num13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5" w15:restartNumberingAfterBreak="0">
    <w:nsid w:val="00000006"/>
    <w:multiLevelType w:val="multilevel"/>
    <w:tmpl w:val="00000006"/>
    <w:name w:val="WW8Num14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cs="Symbol" w:hint="default"/>
        <w:sz w:val="28"/>
        <w:szCs w:val="28"/>
      </w:rPr>
    </w:lvl>
    <w:lvl w:ilvl="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6" w15:restartNumberingAfterBreak="0">
    <w:nsid w:val="00000007"/>
    <w:multiLevelType w:val="multilevel"/>
    <w:tmpl w:val="00000007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0000008"/>
    <w:multiLevelType w:val="singleLevel"/>
    <w:tmpl w:val="00000008"/>
    <w:name w:val="WW8Num18"/>
    <w:lvl w:ilvl="0">
      <w:start w:val="3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 w15:restartNumberingAfterBreak="0">
    <w:nsid w:val="00000009"/>
    <w:multiLevelType w:val="multilevel"/>
    <w:tmpl w:val="00000009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000000A"/>
    <w:multiLevelType w:val="singleLevel"/>
    <w:tmpl w:val="0000000A"/>
    <w:name w:val="WW8Num2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8"/>
        <w:szCs w:val="28"/>
      </w:rPr>
    </w:lvl>
  </w:abstractNum>
  <w:abstractNum w:abstractNumId="10" w15:restartNumberingAfterBreak="0">
    <w:nsid w:val="0000000B"/>
    <w:multiLevelType w:val="singleLevel"/>
    <w:tmpl w:val="0000000B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80" w:hanging="360"/>
      </w:pPr>
      <w:rPr>
        <w:rFonts w:ascii="Symbol" w:hAnsi="Symbol" w:cs="Symbol" w:hint="default"/>
        <w:color w:val="000000"/>
        <w:sz w:val="28"/>
        <w:szCs w:val="28"/>
      </w:rPr>
    </w:lvl>
  </w:abstractNum>
  <w:abstractNum w:abstractNumId="11" w15:restartNumberingAfterBreak="0">
    <w:nsid w:val="0000000C"/>
    <w:multiLevelType w:val="singleLevel"/>
    <w:tmpl w:val="0000000C"/>
    <w:name w:val="WW8Num2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12" w15:restartNumberingAfterBreak="0">
    <w:nsid w:val="0000000D"/>
    <w:multiLevelType w:val="singleLevel"/>
    <w:tmpl w:val="0000000D"/>
    <w:name w:val="WW8Num29"/>
    <w:lvl w:ilvl="0">
      <w:start w:val="1"/>
      <w:numFmt w:val="bullet"/>
      <w:lvlText w:val=""/>
      <w:lvlJc w:val="left"/>
      <w:pPr>
        <w:tabs>
          <w:tab w:val="num" w:pos="0"/>
        </w:tabs>
        <w:ind w:left="10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000000E"/>
    <w:multiLevelType w:val="singleLevel"/>
    <w:tmpl w:val="0000000E"/>
    <w:name w:val="WW8Num3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4" w15:restartNumberingAfterBreak="0">
    <w:nsid w:val="0000000F"/>
    <w:multiLevelType w:val="singleLevel"/>
    <w:tmpl w:val="0000000F"/>
    <w:name w:val="WW8Num3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00000010"/>
    <w:multiLevelType w:val="multilevel"/>
    <w:tmpl w:val="00000010"/>
    <w:name w:val="WW8Num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00000011"/>
    <w:multiLevelType w:val="singleLevel"/>
    <w:tmpl w:val="00000011"/>
    <w:name w:val="WW8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9"/>
  </w:num>
  <w:num w:numId="12">
    <w:abstractNumId w:val="10"/>
  </w:num>
  <w:num w:numId="13">
    <w:abstractNumId w:val="11"/>
  </w:num>
  <w:num w:numId="14">
    <w:abstractNumId w:val="12"/>
  </w:num>
  <w:num w:numId="15">
    <w:abstractNumId w:val="13"/>
  </w:num>
  <w:num w:numId="16">
    <w:abstractNumId w:val="14"/>
  </w:num>
  <w:num w:numId="17">
    <w:abstractNumId w:val="15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CF8"/>
    <w:rsid w:val="0004571E"/>
    <w:rsid w:val="000B0348"/>
    <w:rsid w:val="0012292A"/>
    <w:rsid w:val="00130603"/>
    <w:rsid w:val="00184BEF"/>
    <w:rsid w:val="001F1B95"/>
    <w:rsid w:val="002D71E3"/>
    <w:rsid w:val="00326850"/>
    <w:rsid w:val="003E3B04"/>
    <w:rsid w:val="003E3B92"/>
    <w:rsid w:val="003F73AF"/>
    <w:rsid w:val="00425EB9"/>
    <w:rsid w:val="0044715D"/>
    <w:rsid w:val="00471775"/>
    <w:rsid w:val="00486CC6"/>
    <w:rsid w:val="00491F45"/>
    <w:rsid w:val="005137C8"/>
    <w:rsid w:val="006255C7"/>
    <w:rsid w:val="00660E2D"/>
    <w:rsid w:val="00735BD3"/>
    <w:rsid w:val="00754929"/>
    <w:rsid w:val="00763C39"/>
    <w:rsid w:val="007C27D1"/>
    <w:rsid w:val="00854430"/>
    <w:rsid w:val="008D0FE3"/>
    <w:rsid w:val="00932C62"/>
    <w:rsid w:val="009605D9"/>
    <w:rsid w:val="009671B0"/>
    <w:rsid w:val="00A438DA"/>
    <w:rsid w:val="00A93ECE"/>
    <w:rsid w:val="00B14118"/>
    <w:rsid w:val="00B21233"/>
    <w:rsid w:val="00B26AAB"/>
    <w:rsid w:val="00B33809"/>
    <w:rsid w:val="00B6566E"/>
    <w:rsid w:val="00C20162"/>
    <w:rsid w:val="00C4324D"/>
    <w:rsid w:val="00C711F6"/>
    <w:rsid w:val="00C80CF8"/>
    <w:rsid w:val="00CF75CF"/>
    <w:rsid w:val="00D44ABD"/>
    <w:rsid w:val="00D47F4A"/>
    <w:rsid w:val="00D6492B"/>
    <w:rsid w:val="00DB6E88"/>
    <w:rsid w:val="00E32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2C7F8"/>
  <w15:docId w15:val="{12A646C3-344E-436E-9A86-9E4FF3CB3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80C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F73AF"/>
    <w:pPr>
      <w:keepNext/>
      <w:tabs>
        <w:tab w:val="num" w:pos="0"/>
      </w:tabs>
      <w:spacing w:before="240" w:after="60"/>
      <w:outlineLvl w:val="0"/>
    </w:pPr>
    <w:rPr>
      <w:rFonts w:ascii="Cambria" w:hAnsi="Cambria" w:cs="Cambria"/>
      <w:b/>
      <w:bCs/>
      <w:kern w:val="2"/>
      <w:sz w:val="32"/>
      <w:szCs w:val="32"/>
      <w:lang w:eastAsia="zh-CN"/>
    </w:rPr>
  </w:style>
  <w:style w:type="paragraph" w:styleId="3">
    <w:name w:val="heading 3"/>
    <w:basedOn w:val="a"/>
    <w:next w:val="a0"/>
    <w:link w:val="30"/>
    <w:qFormat/>
    <w:rsid w:val="003F73AF"/>
    <w:pPr>
      <w:tabs>
        <w:tab w:val="num" w:pos="0"/>
      </w:tabs>
      <w:spacing w:before="280" w:after="280"/>
      <w:outlineLvl w:val="2"/>
    </w:pPr>
    <w:rPr>
      <w:b/>
      <w:bCs/>
      <w:sz w:val="27"/>
      <w:szCs w:val="27"/>
      <w:lang w:eastAsia="zh-CN"/>
    </w:rPr>
  </w:style>
  <w:style w:type="paragraph" w:styleId="4">
    <w:name w:val="heading 4"/>
    <w:basedOn w:val="a"/>
    <w:next w:val="a"/>
    <w:link w:val="40"/>
    <w:qFormat/>
    <w:rsid w:val="003F73AF"/>
    <w:pPr>
      <w:keepNext/>
      <w:tabs>
        <w:tab w:val="num" w:pos="0"/>
      </w:tabs>
      <w:spacing w:before="240" w:after="60"/>
      <w:outlineLvl w:val="3"/>
    </w:pPr>
    <w:rPr>
      <w:rFonts w:ascii="Calibri" w:hAnsi="Calibri" w:cs="Calibri"/>
      <w:b/>
      <w:bCs/>
      <w:sz w:val="28"/>
      <w:szCs w:val="28"/>
      <w:lang w:eastAsia="zh-CN"/>
    </w:rPr>
  </w:style>
  <w:style w:type="paragraph" w:styleId="8">
    <w:name w:val="heading 8"/>
    <w:basedOn w:val="a"/>
    <w:next w:val="a"/>
    <w:link w:val="80"/>
    <w:qFormat/>
    <w:rsid w:val="003F73AF"/>
    <w:pPr>
      <w:tabs>
        <w:tab w:val="num" w:pos="0"/>
      </w:tabs>
      <w:spacing w:before="240" w:after="60"/>
      <w:outlineLvl w:val="7"/>
    </w:pPr>
    <w:rPr>
      <w:i/>
      <w:iCs/>
      <w:lang w:eastAsia="zh-CN"/>
    </w:rPr>
  </w:style>
  <w:style w:type="paragraph" w:styleId="9">
    <w:name w:val="heading 9"/>
    <w:basedOn w:val="a"/>
    <w:next w:val="a"/>
    <w:link w:val="90"/>
    <w:unhideWhenUsed/>
    <w:qFormat/>
    <w:rsid w:val="00C80CF8"/>
    <w:pPr>
      <w:keepNext/>
      <w:widowControl w:val="0"/>
      <w:tabs>
        <w:tab w:val="num" w:pos="360"/>
      </w:tabs>
      <w:suppressAutoHyphens/>
      <w:jc w:val="center"/>
      <w:outlineLvl w:val="8"/>
    </w:pPr>
    <w:rPr>
      <w:rFonts w:ascii="Arial" w:eastAsia="Lucida Sans Unicode" w:hAnsi="Arial" w:cs="Calibri"/>
      <w:kern w:val="2"/>
      <w:sz w:val="18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90">
    <w:name w:val="Заголовок 9 Знак"/>
    <w:basedOn w:val="a1"/>
    <w:link w:val="9"/>
    <w:rsid w:val="00C80CF8"/>
    <w:rPr>
      <w:rFonts w:ascii="Arial" w:eastAsia="Lucida Sans Unicode" w:hAnsi="Arial" w:cs="Calibri"/>
      <w:kern w:val="2"/>
      <w:sz w:val="18"/>
      <w:szCs w:val="24"/>
      <w:lang w:eastAsia="ar-SA"/>
    </w:rPr>
  </w:style>
  <w:style w:type="character" w:customStyle="1" w:styleId="10">
    <w:name w:val="Заголовок 1 Знак"/>
    <w:basedOn w:val="a1"/>
    <w:link w:val="1"/>
    <w:rsid w:val="003F73AF"/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customStyle="1" w:styleId="30">
    <w:name w:val="Заголовок 3 Знак"/>
    <w:basedOn w:val="a1"/>
    <w:link w:val="3"/>
    <w:rsid w:val="003F73AF"/>
    <w:rPr>
      <w:rFonts w:ascii="Times New Roman" w:eastAsia="Times New Roman" w:hAnsi="Times New Roman" w:cs="Times New Roman"/>
      <w:b/>
      <w:bCs/>
      <w:sz w:val="27"/>
      <w:szCs w:val="27"/>
      <w:lang w:eastAsia="zh-CN"/>
    </w:rPr>
  </w:style>
  <w:style w:type="character" w:customStyle="1" w:styleId="40">
    <w:name w:val="Заголовок 4 Знак"/>
    <w:basedOn w:val="a1"/>
    <w:link w:val="4"/>
    <w:rsid w:val="003F73AF"/>
    <w:rPr>
      <w:rFonts w:ascii="Calibri" w:eastAsia="Times New Roman" w:hAnsi="Calibri" w:cs="Calibri"/>
      <w:b/>
      <w:bCs/>
      <w:sz w:val="28"/>
      <w:szCs w:val="28"/>
      <w:lang w:eastAsia="zh-CN"/>
    </w:rPr>
  </w:style>
  <w:style w:type="character" w:customStyle="1" w:styleId="80">
    <w:name w:val="Заголовок 8 Знак"/>
    <w:basedOn w:val="a1"/>
    <w:link w:val="8"/>
    <w:rsid w:val="003F73AF"/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character" w:customStyle="1" w:styleId="WW8Num1z0">
    <w:name w:val="WW8Num1z0"/>
    <w:rsid w:val="003F73AF"/>
    <w:rPr>
      <w:rFonts w:ascii="Wingdings" w:hAnsi="Wingdings" w:cs="Wingdings" w:hint="default"/>
    </w:rPr>
  </w:style>
  <w:style w:type="character" w:customStyle="1" w:styleId="WW8Num1z1">
    <w:name w:val="WW8Num1z1"/>
    <w:rsid w:val="003F73AF"/>
    <w:rPr>
      <w:rFonts w:ascii="Courier New" w:hAnsi="Courier New" w:cs="Courier New" w:hint="default"/>
    </w:rPr>
  </w:style>
  <w:style w:type="character" w:customStyle="1" w:styleId="WW8Num1z3">
    <w:name w:val="WW8Num1z3"/>
    <w:rsid w:val="003F73AF"/>
    <w:rPr>
      <w:rFonts w:ascii="Symbol" w:hAnsi="Symbol" w:cs="Symbol" w:hint="default"/>
    </w:rPr>
  </w:style>
  <w:style w:type="character" w:customStyle="1" w:styleId="WW8Num2z0">
    <w:name w:val="WW8Num2z0"/>
    <w:rsid w:val="003F73AF"/>
    <w:rPr>
      <w:rFonts w:ascii="Times New Roman" w:hAnsi="Times New Roman" w:cs="Times New Roman" w:hint="default"/>
      <w:sz w:val="24"/>
      <w:szCs w:val="24"/>
    </w:rPr>
  </w:style>
  <w:style w:type="character" w:customStyle="1" w:styleId="WW8Num2z1">
    <w:name w:val="WW8Num2z1"/>
    <w:rsid w:val="003F73AF"/>
  </w:style>
  <w:style w:type="character" w:customStyle="1" w:styleId="WW8Num2z2">
    <w:name w:val="WW8Num2z2"/>
    <w:rsid w:val="003F73AF"/>
  </w:style>
  <w:style w:type="character" w:customStyle="1" w:styleId="WW8Num2z3">
    <w:name w:val="WW8Num2z3"/>
    <w:rsid w:val="003F73AF"/>
  </w:style>
  <w:style w:type="character" w:customStyle="1" w:styleId="WW8Num2z4">
    <w:name w:val="WW8Num2z4"/>
    <w:rsid w:val="003F73AF"/>
  </w:style>
  <w:style w:type="character" w:customStyle="1" w:styleId="WW8Num2z5">
    <w:name w:val="WW8Num2z5"/>
    <w:rsid w:val="003F73AF"/>
  </w:style>
  <w:style w:type="character" w:customStyle="1" w:styleId="WW8Num2z6">
    <w:name w:val="WW8Num2z6"/>
    <w:rsid w:val="003F73AF"/>
  </w:style>
  <w:style w:type="character" w:customStyle="1" w:styleId="WW8Num2z7">
    <w:name w:val="WW8Num2z7"/>
    <w:rsid w:val="003F73AF"/>
  </w:style>
  <w:style w:type="character" w:customStyle="1" w:styleId="WW8Num2z8">
    <w:name w:val="WW8Num2z8"/>
    <w:rsid w:val="003F73AF"/>
  </w:style>
  <w:style w:type="character" w:customStyle="1" w:styleId="WW8Num3z0">
    <w:name w:val="WW8Num3z0"/>
    <w:rsid w:val="003F73AF"/>
    <w:rPr>
      <w:rFonts w:ascii="Symbol" w:hAnsi="Symbol" w:cs="Symbol" w:hint="default"/>
    </w:rPr>
  </w:style>
  <w:style w:type="character" w:customStyle="1" w:styleId="WW8Num3z1">
    <w:name w:val="WW8Num3z1"/>
    <w:rsid w:val="003F73AF"/>
    <w:rPr>
      <w:rFonts w:ascii="Courier New" w:hAnsi="Courier New" w:cs="Courier New" w:hint="default"/>
    </w:rPr>
  </w:style>
  <w:style w:type="character" w:customStyle="1" w:styleId="WW8Num3z2">
    <w:name w:val="WW8Num3z2"/>
    <w:rsid w:val="003F73AF"/>
    <w:rPr>
      <w:rFonts w:ascii="Wingdings" w:hAnsi="Wingdings" w:cs="Wingdings" w:hint="default"/>
    </w:rPr>
  </w:style>
  <w:style w:type="character" w:customStyle="1" w:styleId="WW8Num4z0">
    <w:name w:val="WW8Num4z0"/>
    <w:rsid w:val="003F73AF"/>
    <w:rPr>
      <w:rFonts w:hint="default"/>
    </w:rPr>
  </w:style>
  <w:style w:type="character" w:customStyle="1" w:styleId="WW8Num4z1">
    <w:name w:val="WW8Num4z1"/>
    <w:rsid w:val="003F73AF"/>
  </w:style>
  <w:style w:type="character" w:customStyle="1" w:styleId="WW8Num4z2">
    <w:name w:val="WW8Num4z2"/>
    <w:rsid w:val="003F73AF"/>
  </w:style>
  <w:style w:type="character" w:customStyle="1" w:styleId="WW8Num4z3">
    <w:name w:val="WW8Num4z3"/>
    <w:rsid w:val="003F73AF"/>
  </w:style>
  <w:style w:type="character" w:customStyle="1" w:styleId="WW8Num4z4">
    <w:name w:val="WW8Num4z4"/>
    <w:rsid w:val="003F73AF"/>
  </w:style>
  <w:style w:type="character" w:customStyle="1" w:styleId="WW8Num4z5">
    <w:name w:val="WW8Num4z5"/>
    <w:rsid w:val="003F73AF"/>
  </w:style>
  <w:style w:type="character" w:customStyle="1" w:styleId="WW8Num4z6">
    <w:name w:val="WW8Num4z6"/>
    <w:rsid w:val="003F73AF"/>
  </w:style>
  <w:style w:type="character" w:customStyle="1" w:styleId="WW8Num4z7">
    <w:name w:val="WW8Num4z7"/>
    <w:rsid w:val="003F73AF"/>
  </w:style>
  <w:style w:type="character" w:customStyle="1" w:styleId="WW8Num4z8">
    <w:name w:val="WW8Num4z8"/>
    <w:rsid w:val="003F73AF"/>
  </w:style>
  <w:style w:type="character" w:customStyle="1" w:styleId="WW8Num5z0">
    <w:name w:val="WW8Num5z0"/>
    <w:rsid w:val="003F73AF"/>
    <w:rPr>
      <w:rFonts w:ascii="Wingdings" w:hAnsi="Wingdings" w:cs="Wingdings" w:hint="default"/>
    </w:rPr>
  </w:style>
  <w:style w:type="character" w:customStyle="1" w:styleId="WW8Num5z1">
    <w:name w:val="WW8Num5z1"/>
    <w:rsid w:val="003F73AF"/>
    <w:rPr>
      <w:rFonts w:ascii="Courier New" w:hAnsi="Courier New" w:cs="Courier New" w:hint="default"/>
    </w:rPr>
  </w:style>
  <w:style w:type="character" w:customStyle="1" w:styleId="WW8Num5z3">
    <w:name w:val="WW8Num5z3"/>
    <w:rsid w:val="003F73AF"/>
    <w:rPr>
      <w:rFonts w:ascii="Symbol" w:hAnsi="Symbol" w:cs="Symbol" w:hint="default"/>
    </w:rPr>
  </w:style>
  <w:style w:type="character" w:customStyle="1" w:styleId="WW8Num6z0">
    <w:name w:val="WW8Num6z0"/>
    <w:rsid w:val="003F73AF"/>
    <w:rPr>
      <w:rFonts w:hint="default"/>
    </w:rPr>
  </w:style>
  <w:style w:type="character" w:customStyle="1" w:styleId="WW8Num6z1">
    <w:name w:val="WW8Num6z1"/>
    <w:rsid w:val="003F73AF"/>
  </w:style>
  <w:style w:type="character" w:customStyle="1" w:styleId="WW8Num6z2">
    <w:name w:val="WW8Num6z2"/>
    <w:rsid w:val="003F73AF"/>
  </w:style>
  <w:style w:type="character" w:customStyle="1" w:styleId="WW8Num6z3">
    <w:name w:val="WW8Num6z3"/>
    <w:rsid w:val="003F73AF"/>
  </w:style>
  <w:style w:type="character" w:customStyle="1" w:styleId="WW8Num6z4">
    <w:name w:val="WW8Num6z4"/>
    <w:rsid w:val="003F73AF"/>
  </w:style>
  <w:style w:type="character" w:customStyle="1" w:styleId="WW8Num6z5">
    <w:name w:val="WW8Num6z5"/>
    <w:rsid w:val="003F73AF"/>
  </w:style>
  <w:style w:type="character" w:customStyle="1" w:styleId="WW8Num6z6">
    <w:name w:val="WW8Num6z6"/>
    <w:rsid w:val="003F73AF"/>
  </w:style>
  <w:style w:type="character" w:customStyle="1" w:styleId="WW8Num6z7">
    <w:name w:val="WW8Num6z7"/>
    <w:rsid w:val="003F73AF"/>
  </w:style>
  <w:style w:type="character" w:customStyle="1" w:styleId="WW8Num6z8">
    <w:name w:val="WW8Num6z8"/>
    <w:rsid w:val="003F73AF"/>
  </w:style>
  <w:style w:type="character" w:customStyle="1" w:styleId="WW8Num7z0">
    <w:name w:val="WW8Num7z0"/>
    <w:rsid w:val="003F73AF"/>
  </w:style>
  <w:style w:type="character" w:customStyle="1" w:styleId="WW8Num7z1">
    <w:name w:val="WW8Num7z1"/>
    <w:rsid w:val="003F73AF"/>
  </w:style>
  <w:style w:type="character" w:customStyle="1" w:styleId="WW8Num7z2">
    <w:name w:val="WW8Num7z2"/>
    <w:rsid w:val="003F73AF"/>
  </w:style>
  <w:style w:type="character" w:customStyle="1" w:styleId="WW8Num7z3">
    <w:name w:val="WW8Num7z3"/>
    <w:rsid w:val="003F73AF"/>
  </w:style>
  <w:style w:type="character" w:customStyle="1" w:styleId="WW8Num7z4">
    <w:name w:val="WW8Num7z4"/>
    <w:rsid w:val="003F73AF"/>
  </w:style>
  <w:style w:type="character" w:customStyle="1" w:styleId="WW8Num7z5">
    <w:name w:val="WW8Num7z5"/>
    <w:rsid w:val="003F73AF"/>
  </w:style>
  <w:style w:type="character" w:customStyle="1" w:styleId="WW8Num7z6">
    <w:name w:val="WW8Num7z6"/>
    <w:rsid w:val="003F73AF"/>
  </w:style>
  <w:style w:type="character" w:customStyle="1" w:styleId="WW8Num7z7">
    <w:name w:val="WW8Num7z7"/>
    <w:rsid w:val="003F73AF"/>
  </w:style>
  <w:style w:type="character" w:customStyle="1" w:styleId="WW8Num7z8">
    <w:name w:val="WW8Num7z8"/>
    <w:rsid w:val="003F73AF"/>
  </w:style>
  <w:style w:type="character" w:customStyle="1" w:styleId="WW8Num8z0">
    <w:name w:val="WW8Num8z0"/>
    <w:rsid w:val="003F73AF"/>
    <w:rPr>
      <w:rFonts w:ascii="Symbol" w:hAnsi="Symbol" w:cs="Symbol" w:hint="default"/>
    </w:rPr>
  </w:style>
  <w:style w:type="character" w:customStyle="1" w:styleId="WW8Num8z1">
    <w:name w:val="WW8Num8z1"/>
    <w:rsid w:val="003F73AF"/>
    <w:rPr>
      <w:rFonts w:ascii="Courier New" w:hAnsi="Courier New" w:cs="Courier New" w:hint="default"/>
    </w:rPr>
  </w:style>
  <w:style w:type="character" w:customStyle="1" w:styleId="WW8Num8z2">
    <w:name w:val="WW8Num8z2"/>
    <w:rsid w:val="003F73AF"/>
    <w:rPr>
      <w:rFonts w:ascii="Wingdings" w:hAnsi="Wingdings" w:cs="Wingdings" w:hint="default"/>
    </w:rPr>
  </w:style>
  <w:style w:type="character" w:customStyle="1" w:styleId="WW8Num9z0">
    <w:name w:val="WW8Num9z0"/>
    <w:rsid w:val="003F73AF"/>
  </w:style>
  <w:style w:type="character" w:customStyle="1" w:styleId="WW8Num9z1">
    <w:name w:val="WW8Num9z1"/>
    <w:rsid w:val="003F73AF"/>
  </w:style>
  <w:style w:type="character" w:customStyle="1" w:styleId="WW8Num9z2">
    <w:name w:val="WW8Num9z2"/>
    <w:rsid w:val="003F73AF"/>
  </w:style>
  <w:style w:type="character" w:customStyle="1" w:styleId="WW8Num9z3">
    <w:name w:val="WW8Num9z3"/>
    <w:rsid w:val="003F73AF"/>
  </w:style>
  <w:style w:type="character" w:customStyle="1" w:styleId="WW8Num9z4">
    <w:name w:val="WW8Num9z4"/>
    <w:rsid w:val="003F73AF"/>
  </w:style>
  <w:style w:type="character" w:customStyle="1" w:styleId="WW8Num9z5">
    <w:name w:val="WW8Num9z5"/>
    <w:rsid w:val="003F73AF"/>
  </w:style>
  <w:style w:type="character" w:customStyle="1" w:styleId="WW8Num9z6">
    <w:name w:val="WW8Num9z6"/>
    <w:rsid w:val="003F73AF"/>
  </w:style>
  <w:style w:type="character" w:customStyle="1" w:styleId="WW8Num9z7">
    <w:name w:val="WW8Num9z7"/>
    <w:rsid w:val="003F73AF"/>
  </w:style>
  <w:style w:type="character" w:customStyle="1" w:styleId="WW8Num9z8">
    <w:name w:val="WW8Num9z8"/>
    <w:rsid w:val="003F73AF"/>
  </w:style>
  <w:style w:type="character" w:customStyle="1" w:styleId="WW8Num10z0">
    <w:name w:val="WW8Num10z0"/>
    <w:rsid w:val="003F73AF"/>
    <w:rPr>
      <w:rFonts w:ascii="Wingdings" w:hAnsi="Wingdings" w:cs="Wingdings" w:hint="default"/>
      <w:sz w:val="28"/>
      <w:szCs w:val="28"/>
    </w:rPr>
  </w:style>
  <w:style w:type="character" w:customStyle="1" w:styleId="WW8Num10z1">
    <w:name w:val="WW8Num10z1"/>
    <w:rsid w:val="003F73AF"/>
    <w:rPr>
      <w:rFonts w:ascii="Courier New" w:hAnsi="Courier New" w:cs="Courier New" w:hint="default"/>
    </w:rPr>
  </w:style>
  <w:style w:type="character" w:customStyle="1" w:styleId="WW8Num10z3">
    <w:name w:val="WW8Num10z3"/>
    <w:rsid w:val="003F73AF"/>
    <w:rPr>
      <w:rFonts w:ascii="Symbol" w:hAnsi="Symbol" w:cs="Symbol" w:hint="default"/>
    </w:rPr>
  </w:style>
  <w:style w:type="character" w:customStyle="1" w:styleId="WW8Num11z0">
    <w:name w:val="WW8Num11z0"/>
    <w:rsid w:val="003F73AF"/>
    <w:rPr>
      <w:rFonts w:ascii="Symbol" w:hAnsi="Symbol" w:cs="Symbol" w:hint="default"/>
    </w:rPr>
  </w:style>
  <w:style w:type="character" w:customStyle="1" w:styleId="WW8Num11z1">
    <w:name w:val="WW8Num11z1"/>
    <w:rsid w:val="003F73AF"/>
    <w:rPr>
      <w:rFonts w:ascii="Wingdings" w:hAnsi="Wingdings" w:cs="Wingdings" w:hint="default"/>
    </w:rPr>
  </w:style>
  <w:style w:type="character" w:customStyle="1" w:styleId="WW8Num11z4">
    <w:name w:val="WW8Num11z4"/>
    <w:rsid w:val="003F73AF"/>
    <w:rPr>
      <w:rFonts w:ascii="Courier New" w:hAnsi="Courier New" w:cs="Courier New" w:hint="default"/>
    </w:rPr>
  </w:style>
  <w:style w:type="character" w:customStyle="1" w:styleId="WW8Num12z0">
    <w:name w:val="WW8Num12z0"/>
    <w:rsid w:val="003F73AF"/>
    <w:rPr>
      <w:rFonts w:ascii="Wingdings" w:hAnsi="Wingdings" w:cs="Wingdings" w:hint="default"/>
    </w:rPr>
  </w:style>
  <w:style w:type="character" w:customStyle="1" w:styleId="WW8Num12z1">
    <w:name w:val="WW8Num12z1"/>
    <w:rsid w:val="003F73AF"/>
    <w:rPr>
      <w:rFonts w:ascii="Courier New" w:hAnsi="Courier New" w:cs="Courier New" w:hint="default"/>
    </w:rPr>
  </w:style>
  <w:style w:type="character" w:customStyle="1" w:styleId="WW8Num12z3">
    <w:name w:val="WW8Num12z3"/>
    <w:rsid w:val="003F73AF"/>
    <w:rPr>
      <w:rFonts w:ascii="Symbol" w:hAnsi="Symbol" w:cs="Symbol" w:hint="default"/>
    </w:rPr>
  </w:style>
  <w:style w:type="character" w:customStyle="1" w:styleId="WW8Num13z0">
    <w:name w:val="WW8Num13z0"/>
    <w:rsid w:val="003F73AF"/>
    <w:rPr>
      <w:rFonts w:hint="default"/>
    </w:rPr>
  </w:style>
  <w:style w:type="character" w:customStyle="1" w:styleId="WW8Num13z1">
    <w:name w:val="WW8Num13z1"/>
    <w:rsid w:val="003F73AF"/>
  </w:style>
  <w:style w:type="character" w:customStyle="1" w:styleId="WW8Num13z2">
    <w:name w:val="WW8Num13z2"/>
    <w:rsid w:val="003F73AF"/>
  </w:style>
  <w:style w:type="character" w:customStyle="1" w:styleId="WW8Num13z3">
    <w:name w:val="WW8Num13z3"/>
    <w:rsid w:val="003F73AF"/>
  </w:style>
  <w:style w:type="character" w:customStyle="1" w:styleId="WW8Num13z4">
    <w:name w:val="WW8Num13z4"/>
    <w:rsid w:val="003F73AF"/>
  </w:style>
  <w:style w:type="character" w:customStyle="1" w:styleId="WW8Num13z5">
    <w:name w:val="WW8Num13z5"/>
    <w:rsid w:val="003F73AF"/>
  </w:style>
  <w:style w:type="character" w:customStyle="1" w:styleId="WW8Num13z6">
    <w:name w:val="WW8Num13z6"/>
    <w:rsid w:val="003F73AF"/>
  </w:style>
  <w:style w:type="character" w:customStyle="1" w:styleId="WW8Num13z7">
    <w:name w:val="WW8Num13z7"/>
    <w:rsid w:val="003F73AF"/>
  </w:style>
  <w:style w:type="character" w:customStyle="1" w:styleId="WW8Num13z8">
    <w:name w:val="WW8Num13z8"/>
    <w:rsid w:val="003F73AF"/>
  </w:style>
  <w:style w:type="character" w:customStyle="1" w:styleId="WW8Num14z0">
    <w:name w:val="WW8Num14z0"/>
    <w:rsid w:val="003F73AF"/>
    <w:rPr>
      <w:rFonts w:hint="default"/>
    </w:rPr>
  </w:style>
  <w:style w:type="character" w:customStyle="1" w:styleId="WW8Num14z1">
    <w:name w:val="WW8Num14z1"/>
    <w:rsid w:val="003F73AF"/>
    <w:rPr>
      <w:rFonts w:ascii="Symbol" w:hAnsi="Symbol" w:cs="Symbol" w:hint="default"/>
      <w:sz w:val="28"/>
      <w:szCs w:val="28"/>
    </w:rPr>
  </w:style>
  <w:style w:type="character" w:customStyle="1" w:styleId="WW8Num14z2">
    <w:name w:val="WW8Num14z2"/>
    <w:rsid w:val="003F73AF"/>
  </w:style>
  <w:style w:type="character" w:customStyle="1" w:styleId="WW8Num14z3">
    <w:name w:val="WW8Num14z3"/>
    <w:rsid w:val="003F73AF"/>
  </w:style>
  <w:style w:type="character" w:customStyle="1" w:styleId="WW8Num14z4">
    <w:name w:val="WW8Num14z4"/>
    <w:rsid w:val="003F73AF"/>
  </w:style>
  <w:style w:type="character" w:customStyle="1" w:styleId="WW8Num14z5">
    <w:name w:val="WW8Num14z5"/>
    <w:rsid w:val="003F73AF"/>
  </w:style>
  <w:style w:type="character" w:customStyle="1" w:styleId="WW8Num14z6">
    <w:name w:val="WW8Num14z6"/>
    <w:rsid w:val="003F73AF"/>
  </w:style>
  <w:style w:type="character" w:customStyle="1" w:styleId="WW8Num14z7">
    <w:name w:val="WW8Num14z7"/>
    <w:rsid w:val="003F73AF"/>
  </w:style>
  <w:style w:type="character" w:customStyle="1" w:styleId="WW8Num14z8">
    <w:name w:val="WW8Num14z8"/>
    <w:rsid w:val="003F73AF"/>
  </w:style>
  <w:style w:type="character" w:customStyle="1" w:styleId="WW8Num15z0">
    <w:name w:val="WW8Num15z0"/>
    <w:rsid w:val="003F73AF"/>
    <w:rPr>
      <w:rFonts w:ascii="Wingdings" w:hAnsi="Wingdings" w:cs="Wingdings" w:hint="default"/>
    </w:rPr>
  </w:style>
  <w:style w:type="character" w:customStyle="1" w:styleId="WW8Num15z1">
    <w:name w:val="WW8Num15z1"/>
    <w:rsid w:val="003F73AF"/>
    <w:rPr>
      <w:rFonts w:ascii="Courier New" w:hAnsi="Courier New" w:cs="Courier New" w:hint="default"/>
    </w:rPr>
  </w:style>
  <w:style w:type="character" w:customStyle="1" w:styleId="WW8Num15z3">
    <w:name w:val="WW8Num15z3"/>
    <w:rsid w:val="003F73AF"/>
    <w:rPr>
      <w:rFonts w:ascii="Symbol" w:hAnsi="Symbol" w:cs="Symbol" w:hint="default"/>
    </w:rPr>
  </w:style>
  <w:style w:type="character" w:customStyle="1" w:styleId="WW8Num16z0">
    <w:name w:val="WW8Num16z0"/>
    <w:rsid w:val="003F73AF"/>
  </w:style>
  <w:style w:type="character" w:customStyle="1" w:styleId="WW8Num16z1">
    <w:name w:val="WW8Num16z1"/>
    <w:rsid w:val="003F73AF"/>
  </w:style>
  <w:style w:type="character" w:customStyle="1" w:styleId="WW8Num16z2">
    <w:name w:val="WW8Num16z2"/>
    <w:rsid w:val="003F73AF"/>
  </w:style>
  <w:style w:type="character" w:customStyle="1" w:styleId="WW8Num16z3">
    <w:name w:val="WW8Num16z3"/>
    <w:rsid w:val="003F73AF"/>
  </w:style>
  <w:style w:type="character" w:customStyle="1" w:styleId="WW8Num16z4">
    <w:name w:val="WW8Num16z4"/>
    <w:rsid w:val="003F73AF"/>
  </w:style>
  <w:style w:type="character" w:customStyle="1" w:styleId="WW8Num16z5">
    <w:name w:val="WW8Num16z5"/>
    <w:rsid w:val="003F73AF"/>
  </w:style>
  <w:style w:type="character" w:customStyle="1" w:styleId="WW8Num16z6">
    <w:name w:val="WW8Num16z6"/>
    <w:rsid w:val="003F73AF"/>
  </w:style>
  <w:style w:type="character" w:customStyle="1" w:styleId="WW8Num16z7">
    <w:name w:val="WW8Num16z7"/>
    <w:rsid w:val="003F73AF"/>
  </w:style>
  <w:style w:type="character" w:customStyle="1" w:styleId="WW8Num16z8">
    <w:name w:val="WW8Num16z8"/>
    <w:rsid w:val="003F73AF"/>
  </w:style>
  <w:style w:type="character" w:customStyle="1" w:styleId="WW8Num17z0">
    <w:name w:val="WW8Num17z0"/>
    <w:rsid w:val="003F73AF"/>
    <w:rPr>
      <w:rFonts w:ascii="Symbol" w:hAnsi="Symbol" w:cs="Symbol" w:hint="default"/>
    </w:rPr>
  </w:style>
  <w:style w:type="character" w:customStyle="1" w:styleId="WW8Num17z1">
    <w:name w:val="WW8Num17z1"/>
    <w:rsid w:val="003F73AF"/>
    <w:rPr>
      <w:rFonts w:ascii="Courier New" w:hAnsi="Courier New" w:cs="Courier New" w:hint="default"/>
    </w:rPr>
  </w:style>
  <w:style w:type="character" w:customStyle="1" w:styleId="WW8Num17z2">
    <w:name w:val="WW8Num17z2"/>
    <w:rsid w:val="003F73AF"/>
    <w:rPr>
      <w:rFonts w:ascii="Wingdings" w:hAnsi="Wingdings" w:cs="Wingdings" w:hint="default"/>
    </w:rPr>
  </w:style>
  <w:style w:type="character" w:customStyle="1" w:styleId="WW8Num18z0">
    <w:name w:val="WW8Num18z0"/>
    <w:rsid w:val="003F73AF"/>
    <w:rPr>
      <w:rFonts w:hint="default"/>
    </w:rPr>
  </w:style>
  <w:style w:type="character" w:customStyle="1" w:styleId="WW8Num18z1">
    <w:name w:val="WW8Num18z1"/>
    <w:rsid w:val="003F73AF"/>
  </w:style>
  <w:style w:type="character" w:customStyle="1" w:styleId="WW8Num18z2">
    <w:name w:val="WW8Num18z2"/>
    <w:rsid w:val="003F73AF"/>
  </w:style>
  <w:style w:type="character" w:customStyle="1" w:styleId="WW8Num18z3">
    <w:name w:val="WW8Num18z3"/>
    <w:rsid w:val="003F73AF"/>
  </w:style>
  <w:style w:type="character" w:customStyle="1" w:styleId="WW8Num18z4">
    <w:name w:val="WW8Num18z4"/>
    <w:rsid w:val="003F73AF"/>
  </w:style>
  <w:style w:type="character" w:customStyle="1" w:styleId="WW8Num18z5">
    <w:name w:val="WW8Num18z5"/>
    <w:rsid w:val="003F73AF"/>
  </w:style>
  <w:style w:type="character" w:customStyle="1" w:styleId="WW8Num18z6">
    <w:name w:val="WW8Num18z6"/>
    <w:rsid w:val="003F73AF"/>
  </w:style>
  <w:style w:type="character" w:customStyle="1" w:styleId="WW8Num18z7">
    <w:name w:val="WW8Num18z7"/>
    <w:rsid w:val="003F73AF"/>
  </w:style>
  <w:style w:type="character" w:customStyle="1" w:styleId="WW8Num18z8">
    <w:name w:val="WW8Num18z8"/>
    <w:rsid w:val="003F73AF"/>
  </w:style>
  <w:style w:type="character" w:customStyle="1" w:styleId="WW8Num19z0">
    <w:name w:val="WW8Num19z0"/>
    <w:rsid w:val="003F73AF"/>
    <w:rPr>
      <w:rFonts w:ascii="Courier New" w:hAnsi="Courier New" w:cs="Courier New" w:hint="default"/>
    </w:rPr>
  </w:style>
  <w:style w:type="character" w:customStyle="1" w:styleId="WW8Num19z2">
    <w:name w:val="WW8Num19z2"/>
    <w:rsid w:val="003F73AF"/>
    <w:rPr>
      <w:rFonts w:ascii="Wingdings" w:hAnsi="Wingdings" w:cs="Wingdings" w:hint="default"/>
    </w:rPr>
  </w:style>
  <w:style w:type="character" w:customStyle="1" w:styleId="WW8Num19z3">
    <w:name w:val="WW8Num19z3"/>
    <w:rsid w:val="003F73AF"/>
    <w:rPr>
      <w:rFonts w:ascii="Symbol" w:hAnsi="Symbol" w:cs="Symbol" w:hint="default"/>
    </w:rPr>
  </w:style>
  <w:style w:type="character" w:customStyle="1" w:styleId="WW8Num20z0">
    <w:name w:val="WW8Num20z0"/>
    <w:rsid w:val="003F73AF"/>
    <w:rPr>
      <w:sz w:val="28"/>
      <w:szCs w:val="28"/>
    </w:rPr>
  </w:style>
  <w:style w:type="character" w:customStyle="1" w:styleId="WW8Num20z1">
    <w:name w:val="WW8Num20z1"/>
    <w:rsid w:val="003F73AF"/>
  </w:style>
  <w:style w:type="character" w:customStyle="1" w:styleId="WW8Num20z2">
    <w:name w:val="WW8Num20z2"/>
    <w:rsid w:val="003F73AF"/>
  </w:style>
  <w:style w:type="character" w:customStyle="1" w:styleId="WW8Num20z3">
    <w:name w:val="WW8Num20z3"/>
    <w:rsid w:val="003F73AF"/>
  </w:style>
  <w:style w:type="character" w:customStyle="1" w:styleId="WW8Num20z4">
    <w:name w:val="WW8Num20z4"/>
    <w:rsid w:val="003F73AF"/>
  </w:style>
  <w:style w:type="character" w:customStyle="1" w:styleId="WW8Num20z5">
    <w:name w:val="WW8Num20z5"/>
    <w:rsid w:val="003F73AF"/>
  </w:style>
  <w:style w:type="character" w:customStyle="1" w:styleId="WW8Num20z6">
    <w:name w:val="WW8Num20z6"/>
    <w:rsid w:val="003F73AF"/>
  </w:style>
  <w:style w:type="character" w:customStyle="1" w:styleId="WW8Num20z7">
    <w:name w:val="WW8Num20z7"/>
    <w:rsid w:val="003F73AF"/>
  </w:style>
  <w:style w:type="character" w:customStyle="1" w:styleId="WW8Num20z8">
    <w:name w:val="WW8Num20z8"/>
    <w:rsid w:val="003F73AF"/>
  </w:style>
  <w:style w:type="character" w:customStyle="1" w:styleId="WW8Num21z0">
    <w:name w:val="WW8Num21z0"/>
    <w:rsid w:val="003F73AF"/>
    <w:rPr>
      <w:rFonts w:hint="default"/>
    </w:rPr>
  </w:style>
  <w:style w:type="character" w:customStyle="1" w:styleId="WW8Num21z1">
    <w:name w:val="WW8Num21z1"/>
    <w:rsid w:val="003F73AF"/>
  </w:style>
  <w:style w:type="character" w:customStyle="1" w:styleId="WW8Num21z2">
    <w:name w:val="WW8Num21z2"/>
    <w:rsid w:val="003F73AF"/>
  </w:style>
  <w:style w:type="character" w:customStyle="1" w:styleId="WW8Num21z3">
    <w:name w:val="WW8Num21z3"/>
    <w:rsid w:val="003F73AF"/>
  </w:style>
  <w:style w:type="character" w:customStyle="1" w:styleId="WW8Num21z4">
    <w:name w:val="WW8Num21z4"/>
    <w:rsid w:val="003F73AF"/>
  </w:style>
  <w:style w:type="character" w:customStyle="1" w:styleId="WW8Num21z5">
    <w:name w:val="WW8Num21z5"/>
    <w:rsid w:val="003F73AF"/>
  </w:style>
  <w:style w:type="character" w:customStyle="1" w:styleId="WW8Num21z6">
    <w:name w:val="WW8Num21z6"/>
    <w:rsid w:val="003F73AF"/>
  </w:style>
  <w:style w:type="character" w:customStyle="1" w:styleId="WW8Num21z7">
    <w:name w:val="WW8Num21z7"/>
    <w:rsid w:val="003F73AF"/>
  </w:style>
  <w:style w:type="character" w:customStyle="1" w:styleId="WW8Num21z8">
    <w:name w:val="WW8Num21z8"/>
    <w:rsid w:val="003F73AF"/>
  </w:style>
  <w:style w:type="character" w:customStyle="1" w:styleId="WW8Num22z0">
    <w:name w:val="WW8Num22z0"/>
    <w:rsid w:val="003F73AF"/>
    <w:rPr>
      <w:rFonts w:ascii="Wingdings" w:hAnsi="Wingdings" w:cs="Wingdings" w:hint="default"/>
      <w:sz w:val="28"/>
      <w:szCs w:val="28"/>
    </w:rPr>
  </w:style>
  <w:style w:type="character" w:customStyle="1" w:styleId="WW8Num22z1">
    <w:name w:val="WW8Num22z1"/>
    <w:rsid w:val="003F73AF"/>
    <w:rPr>
      <w:rFonts w:ascii="Courier New" w:hAnsi="Courier New" w:cs="Courier New" w:hint="default"/>
    </w:rPr>
  </w:style>
  <w:style w:type="character" w:customStyle="1" w:styleId="WW8Num22z3">
    <w:name w:val="WW8Num22z3"/>
    <w:rsid w:val="003F73AF"/>
    <w:rPr>
      <w:rFonts w:ascii="Symbol" w:hAnsi="Symbol" w:cs="Symbol" w:hint="default"/>
    </w:rPr>
  </w:style>
  <w:style w:type="character" w:customStyle="1" w:styleId="WW8Num23z0">
    <w:name w:val="WW8Num23z0"/>
    <w:rsid w:val="003F73AF"/>
    <w:rPr>
      <w:rFonts w:ascii="Symbol" w:hAnsi="Symbol" w:cs="Symbol" w:hint="default"/>
      <w:color w:val="000000"/>
      <w:sz w:val="28"/>
      <w:szCs w:val="28"/>
    </w:rPr>
  </w:style>
  <w:style w:type="character" w:customStyle="1" w:styleId="WW8Num23z1">
    <w:name w:val="WW8Num23z1"/>
    <w:rsid w:val="003F73AF"/>
    <w:rPr>
      <w:rFonts w:ascii="Courier New" w:hAnsi="Courier New" w:cs="Courier New" w:hint="default"/>
    </w:rPr>
  </w:style>
  <w:style w:type="character" w:customStyle="1" w:styleId="WW8Num23z2">
    <w:name w:val="WW8Num23z2"/>
    <w:rsid w:val="003F73AF"/>
    <w:rPr>
      <w:rFonts w:ascii="Wingdings" w:hAnsi="Wingdings" w:cs="Wingdings" w:hint="default"/>
    </w:rPr>
  </w:style>
  <w:style w:type="character" w:customStyle="1" w:styleId="WW8Num24z0">
    <w:name w:val="WW8Num24z0"/>
    <w:rsid w:val="003F73AF"/>
  </w:style>
  <w:style w:type="character" w:customStyle="1" w:styleId="WW8Num24z1">
    <w:name w:val="WW8Num24z1"/>
    <w:rsid w:val="003F73AF"/>
  </w:style>
  <w:style w:type="character" w:customStyle="1" w:styleId="WW8Num24z2">
    <w:name w:val="WW8Num24z2"/>
    <w:rsid w:val="003F73AF"/>
  </w:style>
  <w:style w:type="character" w:customStyle="1" w:styleId="WW8Num24z3">
    <w:name w:val="WW8Num24z3"/>
    <w:rsid w:val="003F73AF"/>
  </w:style>
  <w:style w:type="character" w:customStyle="1" w:styleId="WW8Num24z4">
    <w:name w:val="WW8Num24z4"/>
    <w:rsid w:val="003F73AF"/>
  </w:style>
  <w:style w:type="character" w:customStyle="1" w:styleId="WW8Num24z5">
    <w:name w:val="WW8Num24z5"/>
    <w:rsid w:val="003F73AF"/>
  </w:style>
  <w:style w:type="character" w:customStyle="1" w:styleId="WW8Num24z6">
    <w:name w:val="WW8Num24z6"/>
    <w:rsid w:val="003F73AF"/>
  </w:style>
  <w:style w:type="character" w:customStyle="1" w:styleId="WW8Num24z7">
    <w:name w:val="WW8Num24z7"/>
    <w:rsid w:val="003F73AF"/>
  </w:style>
  <w:style w:type="character" w:customStyle="1" w:styleId="WW8Num24z8">
    <w:name w:val="WW8Num24z8"/>
    <w:rsid w:val="003F73AF"/>
  </w:style>
  <w:style w:type="character" w:customStyle="1" w:styleId="WW8Num25z0">
    <w:name w:val="WW8Num25z0"/>
    <w:rsid w:val="003F73AF"/>
    <w:rPr>
      <w:rFonts w:ascii="Symbol" w:hAnsi="Symbol" w:cs="Symbol" w:hint="default"/>
    </w:rPr>
  </w:style>
  <w:style w:type="character" w:customStyle="1" w:styleId="WW8Num25z1">
    <w:name w:val="WW8Num25z1"/>
    <w:rsid w:val="003F73AF"/>
    <w:rPr>
      <w:rFonts w:ascii="Courier New" w:hAnsi="Courier New" w:cs="Courier New" w:hint="default"/>
    </w:rPr>
  </w:style>
  <w:style w:type="character" w:customStyle="1" w:styleId="WW8Num25z2">
    <w:name w:val="WW8Num25z2"/>
    <w:rsid w:val="003F73AF"/>
    <w:rPr>
      <w:rFonts w:ascii="Wingdings" w:hAnsi="Wingdings" w:cs="Wingdings" w:hint="default"/>
    </w:rPr>
  </w:style>
  <w:style w:type="character" w:customStyle="1" w:styleId="WW8Num26z0">
    <w:name w:val="WW8Num26z0"/>
    <w:rsid w:val="003F73AF"/>
  </w:style>
  <w:style w:type="character" w:customStyle="1" w:styleId="WW8Num26z1">
    <w:name w:val="WW8Num26z1"/>
    <w:rsid w:val="003F73AF"/>
  </w:style>
  <w:style w:type="character" w:customStyle="1" w:styleId="WW8Num26z2">
    <w:name w:val="WW8Num26z2"/>
    <w:rsid w:val="003F73AF"/>
  </w:style>
  <w:style w:type="character" w:customStyle="1" w:styleId="WW8Num26z3">
    <w:name w:val="WW8Num26z3"/>
    <w:rsid w:val="003F73AF"/>
  </w:style>
  <w:style w:type="character" w:customStyle="1" w:styleId="WW8Num26z4">
    <w:name w:val="WW8Num26z4"/>
    <w:rsid w:val="003F73AF"/>
  </w:style>
  <w:style w:type="character" w:customStyle="1" w:styleId="WW8Num26z5">
    <w:name w:val="WW8Num26z5"/>
    <w:rsid w:val="003F73AF"/>
  </w:style>
  <w:style w:type="character" w:customStyle="1" w:styleId="WW8Num26z6">
    <w:name w:val="WW8Num26z6"/>
    <w:rsid w:val="003F73AF"/>
  </w:style>
  <w:style w:type="character" w:customStyle="1" w:styleId="WW8Num26z7">
    <w:name w:val="WW8Num26z7"/>
    <w:rsid w:val="003F73AF"/>
  </w:style>
  <w:style w:type="character" w:customStyle="1" w:styleId="WW8Num26z8">
    <w:name w:val="WW8Num26z8"/>
    <w:rsid w:val="003F73AF"/>
  </w:style>
  <w:style w:type="character" w:customStyle="1" w:styleId="WW8Num27z0">
    <w:name w:val="WW8Num27z0"/>
    <w:rsid w:val="003F73AF"/>
  </w:style>
  <w:style w:type="character" w:customStyle="1" w:styleId="WW8Num27z1">
    <w:name w:val="WW8Num27z1"/>
    <w:rsid w:val="003F73AF"/>
  </w:style>
  <w:style w:type="character" w:customStyle="1" w:styleId="WW8Num27z2">
    <w:name w:val="WW8Num27z2"/>
    <w:rsid w:val="003F73AF"/>
  </w:style>
  <w:style w:type="character" w:customStyle="1" w:styleId="WW8Num27z3">
    <w:name w:val="WW8Num27z3"/>
    <w:rsid w:val="003F73AF"/>
  </w:style>
  <w:style w:type="character" w:customStyle="1" w:styleId="WW8Num27z4">
    <w:name w:val="WW8Num27z4"/>
    <w:rsid w:val="003F73AF"/>
  </w:style>
  <w:style w:type="character" w:customStyle="1" w:styleId="WW8Num27z5">
    <w:name w:val="WW8Num27z5"/>
    <w:rsid w:val="003F73AF"/>
  </w:style>
  <w:style w:type="character" w:customStyle="1" w:styleId="WW8Num27z6">
    <w:name w:val="WW8Num27z6"/>
    <w:rsid w:val="003F73AF"/>
  </w:style>
  <w:style w:type="character" w:customStyle="1" w:styleId="WW8Num27z7">
    <w:name w:val="WW8Num27z7"/>
    <w:rsid w:val="003F73AF"/>
  </w:style>
  <w:style w:type="character" w:customStyle="1" w:styleId="WW8Num27z8">
    <w:name w:val="WW8Num27z8"/>
    <w:rsid w:val="003F73AF"/>
  </w:style>
  <w:style w:type="character" w:customStyle="1" w:styleId="WW8Num28z0">
    <w:name w:val="WW8Num28z0"/>
    <w:rsid w:val="003F73AF"/>
    <w:rPr>
      <w:rFonts w:ascii="Symbol" w:hAnsi="Symbol" w:cs="Symbol" w:hint="default"/>
    </w:rPr>
  </w:style>
  <w:style w:type="character" w:customStyle="1" w:styleId="WW8Num28z1">
    <w:name w:val="WW8Num28z1"/>
    <w:rsid w:val="003F73AF"/>
    <w:rPr>
      <w:rFonts w:ascii="Courier New" w:hAnsi="Courier New" w:cs="Courier New" w:hint="default"/>
    </w:rPr>
  </w:style>
  <w:style w:type="character" w:customStyle="1" w:styleId="WW8Num28z2">
    <w:name w:val="WW8Num28z2"/>
    <w:rsid w:val="003F73AF"/>
    <w:rPr>
      <w:rFonts w:ascii="Wingdings" w:hAnsi="Wingdings" w:cs="Wingdings" w:hint="default"/>
    </w:rPr>
  </w:style>
  <w:style w:type="character" w:customStyle="1" w:styleId="WW8Num29z0">
    <w:name w:val="WW8Num29z0"/>
    <w:rsid w:val="003F73AF"/>
    <w:rPr>
      <w:rFonts w:ascii="Wingdings" w:hAnsi="Wingdings" w:cs="Wingdings" w:hint="default"/>
    </w:rPr>
  </w:style>
  <w:style w:type="character" w:customStyle="1" w:styleId="WW8Num29z1">
    <w:name w:val="WW8Num29z1"/>
    <w:rsid w:val="003F73AF"/>
    <w:rPr>
      <w:rFonts w:ascii="Courier New" w:hAnsi="Courier New" w:cs="Courier New" w:hint="default"/>
    </w:rPr>
  </w:style>
  <w:style w:type="character" w:customStyle="1" w:styleId="WW8Num29z3">
    <w:name w:val="WW8Num29z3"/>
    <w:rsid w:val="003F73AF"/>
    <w:rPr>
      <w:rFonts w:ascii="Symbol" w:hAnsi="Symbol" w:cs="Symbol" w:hint="default"/>
    </w:rPr>
  </w:style>
  <w:style w:type="character" w:customStyle="1" w:styleId="WW8Num30z0">
    <w:name w:val="WW8Num30z0"/>
    <w:rsid w:val="003F73AF"/>
    <w:rPr>
      <w:rFonts w:ascii="Wingdings" w:hAnsi="Wingdings" w:cs="Wingdings" w:hint="default"/>
    </w:rPr>
  </w:style>
  <w:style w:type="character" w:customStyle="1" w:styleId="WW8Num30z1">
    <w:name w:val="WW8Num30z1"/>
    <w:rsid w:val="003F73AF"/>
    <w:rPr>
      <w:rFonts w:ascii="Courier New" w:hAnsi="Courier New" w:cs="Courier New" w:hint="default"/>
    </w:rPr>
  </w:style>
  <w:style w:type="character" w:customStyle="1" w:styleId="WW8Num30z3">
    <w:name w:val="WW8Num30z3"/>
    <w:rsid w:val="003F73AF"/>
    <w:rPr>
      <w:rFonts w:ascii="Symbol" w:hAnsi="Symbol" w:cs="Symbol" w:hint="default"/>
    </w:rPr>
  </w:style>
  <w:style w:type="character" w:customStyle="1" w:styleId="WW8Num31z0">
    <w:name w:val="WW8Num31z0"/>
    <w:rsid w:val="003F73AF"/>
  </w:style>
  <w:style w:type="character" w:customStyle="1" w:styleId="WW8Num31z1">
    <w:name w:val="WW8Num31z1"/>
    <w:rsid w:val="003F73AF"/>
  </w:style>
  <w:style w:type="character" w:customStyle="1" w:styleId="WW8Num31z2">
    <w:name w:val="WW8Num31z2"/>
    <w:rsid w:val="003F73AF"/>
  </w:style>
  <w:style w:type="character" w:customStyle="1" w:styleId="WW8Num31z3">
    <w:name w:val="WW8Num31z3"/>
    <w:rsid w:val="003F73AF"/>
  </w:style>
  <w:style w:type="character" w:customStyle="1" w:styleId="WW8Num31z4">
    <w:name w:val="WW8Num31z4"/>
    <w:rsid w:val="003F73AF"/>
  </w:style>
  <w:style w:type="character" w:customStyle="1" w:styleId="WW8Num31z5">
    <w:name w:val="WW8Num31z5"/>
    <w:rsid w:val="003F73AF"/>
  </w:style>
  <w:style w:type="character" w:customStyle="1" w:styleId="WW8Num31z6">
    <w:name w:val="WW8Num31z6"/>
    <w:rsid w:val="003F73AF"/>
  </w:style>
  <w:style w:type="character" w:customStyle="1" w:styleId="WW8Num31z7">
    <w:name w:val="WW8Num31z7"/>
    <w:rsid w:val="003F73AF"/>
  </w:style>
  <w:style w:type="character" w:customStyle="1" w:styleId="WW8Num31z8">
    <w:name w:val="WW8Num31z8"/>
    <w:rsid w:val="003F73AF"/>
  </w:style>
  <w:style w:type="character" w:customStyle="1" w:styleId="WW8Num32z0">
    <w:name w:val="WW8Num32z0"/>
    <w:rsid w:val="003F73AF"/>
    <w:rPr>
      <w:rFonts w:ascii="Courier New" w:hAnsi="Courier New" w:cs="Courier New" w:hint="default"/>
    </w:rPr>
  </w:style>
  <w:style w:type="character" w:customStyle="1" w:styleId="WW8Num32z2">
    <w:name w:val="WW8Num32z2"/>
    <w:rsid w:val="003F73AF"/>
    <w:rPr>
      <w:rFonts w:ascii="Wingdings" w:hAnsi="Wingdings" w:cs="Wingdings" w:hint="default"/>
    </w:rPr>
  </w:style>
  <w:style w:type="character" w:customStyle="1" w:styleId="WW8Num32z3">
    <w:name w:val="WW8Num32z3"/>
    <w:rsid w:val="003F73AF"/>
    <w:rPr>
      <w:rFonts w:ascii="Symbol" w:hAnsi="Symbol" w:cs="Symbol" w:hint="default"/>
    </w:rPr>
  </w:style>
  <w:style w:type="character" w:customStyle="1" w:styleId="WW8Num33z0">
    <w:name w:val="WW8Num33z0"/>
    <w:rsid w:val="003F73AF"/>
    <w:rPr>
      <w:rFonts w:hint="default"/>
    </w:rPr>
  </w:style>
  <w:style w:type="character" w:customStyle="1" w:styleId="WW8Num33z1">
    <w:name w:val="WW8Num33z1"/>
    <w:rsid w:val="003F73AF"/>
  </w:style>
  <w:style w:type="character" w:customStyle="1" w:styleId="WW8Num33z2">
    <w:name w:val="WW8Num33z2"/>
    <w:rsid w:val="003F73AF"/>
  </w:style>
  <w:style w:type="character" w:customStyle="1" w:styleId="WW8Num33z3">
    <w:name w:val="WW8Num33z3"/>
    <w:rsid w:val="003F73AF"/>
  </w:style>
  <w:style w:type="character" w:customStyle="1" w:styleId="WW8Num33z4">
    <w:name w:val="WW8Num33z4"/>
    <w:rsid w:val="003F73AF"/>
  </w:style>
  <w:style w:type="character" w:customStyle="1" w:styleId="WW8Num33z5">
    <w:name w:val="WW8Num33z5"/>
    <w:rsid w:val="003F73AF"/>
  </w:style>
  <w:style w:type="character" w:customStyle="1" w:styleId="WW8Num33z6">
    <w:name w:val="WW8Num33z6"/>
    <w:rsid w:val="003F73AF"/>
  </w:style>
  <w:style w:type="character" w:customStyle="1" w:styleId="WW8Num33z7">
    <w:name w:val="WW8Num33z7"/>
    <w:rsid w:val="003F73AF"/>
  </w:style>
  <w:style w:type="character" w:customStyle="1" w:styleId="WW8Num33z8">
    <w:name w:val="WW8Num33z8"/>
    <w:rsid w:val="003F73AF"/>
  </w:style>
  <w:style w:type="character" w:customStyle="1" w:styleId="WW8Num34z0">
    <w:name w:val="WW8Num34z0"/>
    <w:rsid w:val="003F73AF"/>
  </w:style>
  <w:style w:type="character" w:customStyle="1" w:styleId="WW8Num34z1">
    <w:name w:val="WW8Num34z1"/>
    <w:rsid w:val="003F73AF"/>
  </w:style>
  <w:style w:type="character" w:customStyle="1" w:styleId="WW8Num34z2">
    <w:name w:val="WW8Num34z2"/>
    <w:rsid w:val="003F73AF"/>
  </w:style>
  <w:style w:type="character" w:customStyle="1" w:styleId="WW8Num34z3">
    <w:name w:val="WW8Num34z3"/>
    <w:rsid w:val="003F73AF"/>
  </w:style>
  <w:style w:type="character" w:customStyle="1" w:styleId="WW8Num34z4">
    <w:name w:val="WW8Num34z4"/>
    <w:rsid w:val="003F73AF"/>
  </w:style>
  <w:style w:type="character" w:customStyle="1" w:styleId="WW8Num34z5">
    <w:name w:val="WW8Num34z5"/>
    <w:rsid w:val="003F73AF"/>
  </w:style>
  <w:style w:type="character" w:customStyle="1" w:styleId="WW8Num34z6">
    <w:name w:val="WW8Num34z6"/>
    <w:rsid w:val="003F73AF"/>
  </w:style>
  <w:style w:type="character" w:customStyle="1" w:styleId="WW8Num34z7">
    <w:name w:val="WW8Num34z7"/>
    <w:rsid w:val="003F73AF"/>
  </w:style>
  <w:style w:type="character" w:customStyle="1" w:styleId="WW8Num34z8">
    <w:name w:val="WW8Num34z8"/>
    <w:rsid w:val="003F73AF"/>
  </w:style>
  <w:style w:type="character" w:customStyle="1" w:styleId="WW8Num35z0">
    <w:name w:val="WW8Num35z0"/>
    <w:rsid w:val="003F73AF"/>
    <w:rPr>
      <w:rFonts w:ascii="Wingdings" w:hAnsi="Wingdings" w:cs="Wingdings" w:hint="default"/>
    </w:rPr>
  </w:style>
  <w:style w:type="character" w:customStyle="1" w:styleId="WW8Num35z1">
    <w:name w:val="WW8Num35z1"/>
    <w:rsid w:val="003F73AF"/>
    <w:rPr>
      <w:rFonts w:ascii="Courier New" w:hAnsi="Courier New" w:cs="Courier New" w:hint="default"/>
    </w:rPr>
  </w:style>
  <w:style w:type="character" w:customStyle="1" w:styleId="WW8Num35z3">
    <w:name w:val="WW8Num35z3"/>
    <w:rsid w:val="003F73AF"/>
    <w:rPr>
      <w:rFonts w:ascii="Symbol" w:hAnsi="Symbol" w:cs="Symbol" w:hint="default"/>
    </w:rPr>
  </w:style>
  <w:style w:type="character" w:customStyle="1" w:styleId="WW8Num36z0">
    <w:name w:val="WW8Num36z0"/>
    <w:rsid w:val="003F73AF"/>
    <w:rPr>
      <w:color w:val="000000"/>
      <w:sz w:val="28"/>
      <w:szCs w:val="28"/>
    </w:rPr>
  </w:style>
  <w:style w:type="character" w:customStyle="1" w:styleId="WW8Num36z1">
    <w:name w:val="WW8Num36z1"/>
    <w:rsid w:val="003F73AF"/>
  </w:style>
  <w:style w:type="character" w:customStyle="1" w:styleId="WW8Num36z2">
    <w:name w:val="WW8Num36z2"/>
    <w:rsid w:val="003F73AF"/>
  </w:style>
  <w:style w:type="character" w:customStyle="1" w:styleId="WW8Num36z3">
    <w:name w:val="WW8Num36z3"/>
    <w:rsid w:val="003F73AF"/>
  </w:style>
  <w:style w:type="character" w:customStyle="1" w:styleId="WW8Num36z4">
    <w:name w:val="WW8Num36z4"/>
    <w:rsid w:val="003F73AF"/>
  </w:style>
  <w:style w:type="character" w:customStyle="1" w:styleId="WW8Num36z5">
    <w:name w:val="WW8Num36z5"/>
    <w:rsid w:val="003F73AF"/>
  </w:style>
  <w:style w:type="character" w:customStyle="1" w:styleId="WW8Num36z6">
    <w:name w:val="WW8Num36z6"/>
    <w:rsid w:val="003F73AF"/>
  </w:style>
  <w:style w:type="character" w:customStyle="1" w:styleId="WW8Num36z7">
    <w:name w:val="WW8Num36z7"/>
    <w:rsid w:val="003F73AF"/>
  </w:style>
  <w:style w:type="character" w:customStyle="1" w:styleId="WW8Num36z8">
    <w:name w:val="WW8Num36z8"/>
    <w:rsid w:val="003F73AF"/>
  </w:style>
  <w:style w:type="character" w:customStyle="1" w:styleId="WW8Num37z0">
    <w:name w:val="WW8Num37z0"/>
    <w:rsid w:val="003F73AF"/>
    <w:rPr>
      <w:rFonts w:ascii="Symbol" w:hAnsi="Symbol" w:cs="Symbol" w:hint="default"/>
    </w:rPr>
  </w:style>
  <w:style w:type="character" w:customStyle="1" w:styleId="WW8Num37z1">
    <w:name w:val="WW8Num37z1"/>
    <w:rsid w:val="003F73AF"/>
    <w:rPr>
      <w:rFonts w:ascii="Courier New" w:hAnsi="Courier New" w:cs="Courier New" w:hint="default"/>
    </w:rPr>
  </w:style>
  <w:style w:type="character" w:customStyle="1" w:styleId="WW8Num37z2">
    <w:name w:val="WW8Num37z2"/>
    <w:rsid w:val="003F73AF"/>
    <w:rPr>
      <w:rFonts w:ascii="Wingdings" w:hAnsi="Wingdings" w:cs="Wingdings" w:hint="default"/>
    </w:rPr>
  </w:style>
  <w:style w:type="character" w:customStyle="1" w:styleId="WW8Num38z0">
    <w:name w:val="WW8Num38z0"/>
    <w:rsid w:val="003F73AF"/>
    <w:rPr>
      <w:rFonts w:hint="default"/>
    </w:rPr>
  </w:style>
  <w:style w:type="character" w:customStyle="1" w:styleId="WW8Num38z1">
    <w:name w:val="WW8Num38z1"/>
    <w:rsid w:val="003F73AF"/>
    <w:rPr>
      <w:rFonts w:ascii="Symbol" w:hAnsi="Symbol" w:cs="Symbol" w:hint="default"/>
    </w:rPr>
  </w:style>
  <w:style w:type="character" w:customStyle="1" w:styleId="WW8Num38z2">
    <w:name w:val="WW8Num38z2"/>
    <w:rsid w:val="003F73AF"/>
  </w:style>
  <w:style w:type="character" w:customStyle="1" w:styleId="WW8Num38z3">
    <w:name w:val="WW8Num38z3"/>
    <w:rsid w:val="003F73AF"/>
  </w:style>
  <w:style w:type="character" w:customStyle="1" w:styleId="WW8Num38z4">
    <w:name w:val="WW8Num38z4"/>
    <w:rsid w:val="003F73AF"/>
  </w:style>
  <w:style w:type="character" w:customStyle="1" w:styleId="WW8Num38z5">
    <w:name w:val="WW8Num38z5"/>
    <w:rsid w:val="003F73AF"/>
  </w:style>
  <w:style w:type="character" w:customStyle="1" w:styleId="WW8Num38z6">
    <w:name w:val="WW8Num38z6"/>
    <w:rsid w:val="003F73AF"/>
  </w:style>
  <w:style w:type="character" w:customStyle="1" w:styleId="WW8Num38z7">
    <w:name w:val="WW8Num38z7"/>
    <w:rsid w:val="003F73AF"/>
  </w:style>
  <w:style w:type="character" w:customStyle="1" w:styleId="WW8Num38z8">
    <w:name w:val="WW8Num38z8"/>
    <w:rsid w:val="003F73AF"/>
  </w:style>
  <w:style w:type="character" w:customStyle="1" w:styleId="WW8Num39z0">
    <w:name w:val="WW8Num39z0"/>
    <w:rsid w:val="003F73AF"/>
    <w:rPr>
      <w:rFonts w:ascii="Symbol" w:hAnsi="Symbol" w:cs="Symbol" w:hint="default"/>
    </w:rPr>
  </w:style>
  <w:style w:type="character" w:customStyle="1" w:styleId="WW8Num39z1">
    <w:name w:val="WW8Num39z1"/>
    <w:rsid w:val="003F73AF"/>
    <w:rPr>
      <w:rFonts w:ascii="Courier New" w:hAnsi="Courier New" w:cs="Courier New" w:hint="default"/>
    </w:rPr>
  </w:style>
  <w:style w:type="character" w:customStyle="1" w:styleId="WW8Num39z2">
    <w:name w:val="WW8Num39z2"/>
    <w:rsid w:val="003F73AF"/>
    <w:rPr>
      <w:rFonts w:ascii="Wingdings" w:hAnsi="Wingdings" w:cs="Wingdings" w:hint="default"/>
    </w:rPr>
  </w:style>
  <w:style w:type="character" w:customStyle="1" w:styleId="WW8Num40z0">
    <w:name w:val="WW8Num40z0"/>
    <w:rsid w:val="003F73AF"/>
    <w:rPr>
      <w:rFonts w:ascii="Wingdings" w:hAnsi="Wingdings" w:cs="Wingdings" w:hint="default"/>
    </w:rPr>
  </w:style>
  <w:style w:type="character" w:customStyle="1" w:styleId="WW8Num40z1">
    <w:name w:val="WW8Num40z1"/>
    <w:rsid w:val="003F73AF"/>
    <w:rPr>
      <w:rFonts w:ascii="Courier New" w:hAnsi="Courier New" w:cs="Courier New" w:hint="default"/>
    </w:rPr>
  </w:style>
  <w:style w:type="character" w:customStyle="1" w:styleId="WW8Num40z3">
    <w:name w:val="WW8Num40z3"/>
    <w:rsid w:val="003F73AF"/>
    <w:rPr>
      <w:rFonts w:ascii="Symbol" w:hAnsi="Symbol" w:cs="Symbol" w:hint="default"/>
    </w:rPr>
  </w:style>
  <w:style w:type="character" w:customStyle="1" w:styleId="WW8Num41z0">
    <w:name w:val="WW8Num41z0"/>
    <w:rsid w:val="003F73AF"/>
    <w:rPr>
      <w:rFonts w:ascii="Symbol" w:hAnsi="Symbol" w:cs="Symbol" w:hint="default"/>
    </w:rPr>
  </w:style>
  <w:style w:type="character" w:customStyle="1" w:styleId="WW8Num41z1">
    <w:name w:val="WW8Num41z1"/>
    <w:rsid w:val="003F73AF"/>
    <w:rPr>
      <w:rFonts w:ascii="Courier New" w:hAnsi="Courier New" w:cs="Courier New" w:hint="default"/>
    </w:rPr>
  </w:style>
  <w:style w:type="character" w:customStyle="1" w:styleId="WW8Num41z2">
    <w:name w:val="WW8Num41z2"/>
    <w:rsid w:val="003F73AF"/>
    <w:rPr>
      <w:rFonts w:ascii="Wingdings" w:hAnsi="Wingdings" w:cs="Wingdings" w:hint="default"/>
    </w:rPr>
  </w:style>
  <w:style w:type="character" w:customStyle="1" w:styleId="WW8Num42z0">
    <w:name w:val="WW8Num42z0"/>
    <w:rsid w:val="003F73AF"/>
    <w:rPr>
      <w:rFonts w:ascii="Wingdings" w:hAnsi="Wingdings" w:cs="Wingdings" w:hint="default"/>
    </w:rPr>
  </w:style>
  <w:style w:type="character" w:customStyle="1" w:styleId="WW8Num42z1">
    <w:name w:val="WW8Num42z1"/>
    <w:rsid w:val="003F73AF"/>
    <w:rPr>
      <w:rFonts w:ascii="Courier New" w:hAnsi="Courier New" w:cs="Courier New" w:hint="default"/>
    </w:rPr>
  </w:style>
  <w:style w:type="character" w:customStyle="1" w:styleId="WW8Num42z3">
    <w:name w:val="WW8Num42z3"/>
    <w:rsid w:val="003F73AF"/>
    <w:rPr>
      <w:rFonts w:ascii="Symbol" w:hAnsi="Symbol" w:cs="Symbol" w:hint="default"/>
    </w:rPr>
  </w:style>
  <w:style w:type="character" w:customStyle="1" w:styleId="11">
    <w:name w:val="Основной шрифт абзаца1"/>
    <w:rsid w:val="003F73AF"/>
  </w:style>
  <w:style w:type="character" w:styleId="a4">
    <w:name w:val="Strong"/>
    <w:qFormat/>
    <w:rsid w:val="003F73AF"/>
    <w:rPr>
      <w:b/>
      <w:bCs/>
    </w:rPr>
  </w:style>
  <w:style w:type="character" w:styleId="a5">
    <w:name w:val="Emphasis"/>
    <w:qFormat/>
    <w:rsid w:val="003F73AF"/>
    <w:rPr>
      <w:i/>
      <w:iCs/>
    </w:rPr>
  </w:style>
  <w:style w:type="character" w:styleId="a6">
    <w:name w:val="Hyperlink"/>
    <w:rsid w:val="003F73AF"/>
    <w:rPr>
      <w:color w:val="0000FF"/>
      <w:u w:val="single"/>
    </w:rPr>
  </w:style>
  <w:style w:type="character" w:customStyle="1" w:styleId="alf1">
    <w:name w:val="alf1"/>
    <w:rsid w:val="003F73AF"/>
    <w:rPr>
      <w:rFonts w:ascii="Times New Roman" w:hAnsi="Times New Roman" w:cs="Times New Roman" w:hint="default"/>
      <w:b/>
      <w:bCs/>
      <w:color w:val="FF0099"/>
      <w:sz w:val="34"/>
      <w:szCs w:val="34"/>
    </w:rPr>
  </w:style>
  <w:style w:type="character" w:customStyle="1" w:styleId="a7">
    <w:name w:val="Текст выноски Знак"/>
    <w:rsid w:val="003F73A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3F73AF"/>
  </w:style>
  <w:style w:type="character" w:customStyle="1" w:styleId="c8">
    <w:name w:val="c8"/>
    <w:rsid w:val="003F73AF"/>
  </w:style>
  <w:style w:type="character" w:customStyle="1" w:styleId="c3">
    <w:name w:val="c3"/>
    <w:rsid w:val="003F73AF"/>
  </w:style>
  <w:style w:type="paragraph" w:customStyle="1" w:styleId="12">
    <w:name w:val="Заголовок1"/>
    <w:basedOn w:val="a"/>
    <w:next w:val="a0"/>
    <w:rsid w:val="003F73AF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  <w:lang w:eastAsia="zh-CN"/>
    </w:rPr>
  </w:style>
  <w:style w:type="paragraph" w:styleId="a0">
    <w:name w:val="Body Text"/>
    <w:basedOn w:val="a"/>
    <w:link w:val="a8"/>
    <w:rsid w:val="003F73AF"/>
    <w:pPr>
      <w:spacing w:before="30" w:after="30"/>
    </w:pPr>
    <w:rPr>
      <w:sz w:val="20"/>
      <w:szCs w:val="20"/>
      <w:lang w:eastAsia="zh-CN"/>
    </w:rPr>
  </w:style>
  <w:style w:type="character" w:customStyle="1" w:styleId="a8">
    <w:name w:val="Основной текст Знак"/>
    <w:basedOn w:val="a1"/>
    <w:link w:val="a0"/>
    <w:rsid w:val="003F73AF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9">
    <w:name w:val="List"/>
    <w:basedOn w:val="a0"/>
    <w:rsid w:val="003F73AF"/>
    <w:rPr>
      <w:rFonts w:ascii="PT Astra Serif" w:hAnsi="PT Astra Serif" w:cs="Noto Sans Devanagari"/>
    </w:rPr>
  </w:style>
  <w:style w:type="paragraph" w:styleId="aa">
    <w:name w:val="caption"/>
    <w:basedOn w:val="a"/>
    <w:qFormat/>
    <w:rsid w:val="003F73AF"/>
    <w:pPr>
      <w:suppressLineNumbers/>
      <w:spacing w:before="120" w:after="120"/>
    </w:pPr>
    <w:rPr>
      <w:rFonts w:ascii="PT Astra Serif" w:hAnsi="PT Astra Serif" w:cs="Noto Sans Devanagari"/>
      <w:i/>
      <w:iCs/>
      <w:lang w:eastAsia="zh-CN"/>
    </w:rPr>
  </w:style>
  <w:style w:type="paragraph" w:customStyle="1" w:styleId="13">
    <w:name w:val="Указатель1"/>
    <w:basedOn w:val="a"/>
    <w:rsid w:val="003F73AF"/>
    <w:pPr>
      <w:suppressLineNumbers/>
    </w:pPr>
    <w:rPr>
      <w:rFonts w:ascii="PT Astra Serif" w:hAnsi="PT Astra Serif" w:cs="Noto Sans Devanagari"/>
      <w:lang w:eastAsia="zh-CN"/>
    </w:rPr>
  </w:style>
  <w:style w:type="paragraph" w:styleId="ab">
    <w:name w:val="Normal (Web)"/>
    <w:basedOn w:val="a"/>
    <w:uiPriority w:val="99"/>
    <w:rsid w:val="003F73AF"/>
    <w:pPr>
      <w:spacing w:before="280" w:after="280"/>
    </w:pPr>
    <w:rPr>
      <w:lang w:eastAsia="zh-CN"/>
    </w:rPr>
  </w:style>
  <w:style w:type="paragraph" w:customStyle="1" w:styleId="textbody">
    <w:name w:val="textbody"/>
    <w:basedOn w:val="a"/>
    <w:rsid w:val="003F73AF"/>
    <w:pPr>
      <w:spacing w:before="280" w:after="280"/>
    </w:pPr>
    <w:rPr>
      <w:lang w:eastAsia="zh-CN"/>
    </w:rPr>
  </w:style>
  <w:style w:type="paragraph" w:styleId="HTML">
    <w:name w:val="HTML Preformatted"/>
    <w:basedOn w:val="a"/>
    <w:link w:val="HTML0"/>
    <w:rsid w:val="003F73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zh-CN"/>
    </w:rPr>
  </w:style>
  <w:style w:type="character" w:customStyle="1" w:styleId="HTML0">
    <w:name w:val="Стандартный HTML Знак"/>
    <w:basedOn w:val="a1"/>
    <w:link w:val="HTML"/>
    <w:rsid w:val="003F73AF"/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ConsPlusTitle">
    <w:name w:val="ConsPlusTitle"/>
    <w:rsid w:val="003F73AF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b/>
      <w:bCs/>
      <w:lang w:eastAsia="zh-CN"/>
    </w:rPr>
  </w:style>
  <w:style w:type="paragraph" w:customStyle="1" w:styleId="style25">
    <w:name w:val="style25"/>
    <w:basedOn w:val="a"/>
    <w:rsid w:val="003F73AF"/>
    <w:pPr>
      <w:spacing w:before="280" w:after="280"/>
    </w:pPr>
    <w:rPr>
      <w:rFonts w:ascii="Courier New" w:hAnsi="Courier New" w:cs="Courier New"/>
      <w:color w:val="56A2A2"/>
      <w:lang w:eastAsia="zh-CN"/>
    </w:rPr>
  </w:style>
  <w:style w:type="paragraph" w:customStyle="1" w:styleId="ac">
    <w:name w:val="Стиль"/>
    <w:rsid w:val="003F73AF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d">
    <w:name w:val="No Spacing"/>
    <w:qFormat/>
    <w:rsid w:val="003F73A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e">
    <w:name w:val="Balloon Text"/>
    <w:basedOn w:val="a"/>
    <w:link w:val="14"/>
    <w:rsid w:val="003F73AF"/>
    <w:rPr>
      <w:rFonts w:ascii="Tahoma" w:hAnsi="Tahoma" w:cs="Tahoma"/>
      <w:sz w:val="16"/>
      <w:szCs w:val="16"/>
      <w:lang w:eastAsia="zh-CN"/>
    </w:rPr>
  </w:style>
  <w:style w:type="character" w:customStyle="1" w:styleId="14">
    <w:name w:val="Текст выноски Знак1"/>
    <w:basedOn w:val="a1"/>
    <w:link w:val="ae"/>
    <w:rsid w:val="003F73AF"/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c24">
    <w:name w:val="c24"/>
    <w:basedOn w:val="a"/>
    <w:rsid w:val="003F73AF"/>
    <w:pPr>
      <w:spacing w:before="90" w:after="90"/>
    </w:pPr>
    <w:rPr>
      <w:lang w:eastAsia="zh-CN"/>
    </w:rPr>
  </w:style>
  <w:style w:type="paragraph" w:customStyle="1" w:styleId="c4">
    <w:name w:val="c4"/>
    <w:basedOn w:val="a"/>
    <w:rsid w:val="003F73AF"/>
    <w:pPr>
      <w:spacing w:before="280" w:after="280"/>
    </w:pPr>
    <w:rPr>
      <w:lang w:eastAsia="zh-CN"/>
    </w:rPr>
  </w:style>
  <w:style w:type="paragraph" w:styleId="af">
    <w:name w:val="List Paragraph"/>
    <w:basedOn w:val="a"/>
    <w:qFormat/>
    <w:rsid w:val="003F73AF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eastAsia="zh-CN"/>
    </w:rPr>
  </w:style>
  <w:style w:type="paragraph" w:customStyle="1" w:styleId="af0">
    <w:name w:val="Содержимое таблицы"/>
    <w:basedOn w:val="a"/>
    <w:rsid w:val="003F73AF"/>
    <w:pPr>
      <w:suppressLineNumbers/>
    </w:pPr>
    <w:rPr>
      <w:lang w:eastAsia="zh-CN"/>
    </w:rPr>
  </w:style>
  <w:style w:type="paragraph" w:customStyle="1" w:styleId="af1">
    <w:name w:val="Заголовок таблицы"/>
    <w:basedOn w:val="af0"/>
    <w:rsid w:val="003F73AF"/>
    <w:pPr>
      <w:jc w:val="center"/>
    </w:pPr>
    <w:rPr>
      <w:b/>
      <w:bCs/>
    </w:rPr>
  </w:style>
  <w:style w:type="table" w:styleId="af2">
    <w:name w:val="Table Grid"/>
    <w:basedOn w:val="a2"/>
    <w:uiPriority w:val="59"/>
    <w:rsid w:val="003F73A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02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wmf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image" Target="media/image8.w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wmf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7956</Words>
  <Characters>45354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</dc:creator>
  <cp:keywords/>
  <cp:lastModifiedBy>Pavlov</cp:lastModifiedBy>
  <cp:revision>2</cp:revision>
  <cp:lastPrinted>2025-06-04T10:47:00Z</cp:lastPrinted>
  <dcterms:created xsi:type="dcterms:W3CDTF">2025-06-04T10:47:00Z</dcterms:created>
  <dcterms:modified xsi:type="dcterms:W3CDTF">2025-06-04T10:47:00Z</dcterms:modified>
</cp:coreProperties>
</file>